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567"/>
        <w:gridCol w:w="34"/>
        <w:gridCol w:w="5069"/>
        <w:gridCol w:w="1844"/>
      </w:tblGrid>
      <w:tr w:rsidR="003227D0" w:rsidRPr="00B65346" w14:paraId="1D5E3E74" w14:textId="77777777" w:rsidTr="003D2DF1">
        <w:trPr>
          <w:trHeight w:val="421"/>
        </w:trPr>
        <w:tc>
          <w:tcPr>
            <w:tcW w:w="1842" w:type="dxa"/>
            <w:vAlign w:val="center"/>
          </w:tcPr>
          <w:p w14:paraId="6366E04B" w14:textId="77777777" w:rsidR="003227D0" w:rsidRPr="00B65346" w:rsidRDefault="003227D0">
            <w:pPr>
              <w:pStyle w:val="Nincstrkz1"/>
              <w:jc w:val="center"/>
              <w:rPr>
                <w:rFonts w:ascii="Ubuntu" w:hAnsi="Ubuntu"/>
                <w:b/>
              </w:rPr>
            </w:pPr>
          </w:p>
        </w:tc>
        <w:tc>
          <w:tcPr>
            <w:tcW w:w="5670" w:type="dxa"/>
            <w:gridSpan w:val="3"/>
            <w:vAlign w:val="center"/>
          </w:tcPr>
          <w:p w14:paraId="2899538D" w14:textId="77777777" w:rsidR="003227D0" w:rsidRPr="00B65346" w:rsidRDefault="003227D0">
            <w:pPr>
              <w:pStyle w:val="Nincstrkz1"/>
              <w:jc w:val="center"/>
              <w:rPr>
                <w:rFonts w:ascii="Ubuntu" w:hAnsi="Ubuntu"/>
                <w:sz w:val="22"/>
              </w:rPr>
            </w:pPr>
            <w:r w:rsidRPr="00B65346">
              <w:rPr>
                <w:rFonts w:ascii="Ubuntu" w:hAnsi="Ubuntu"/>
                <w:b/>
                <w:sz w:val="24"/>
              </w:rPr>
              <w:t>A Magyar Speciális Olimpia Szövetség</w:t>
            </w:r>
          </w:p>
          <w:p w14:paraId="1D2701D8" w14:textId="77777777" w:rsidR="003227D0" w:rsidRPr="00B65346" w:rsidRDefault="003227D0">
            <w:pPr>
              <w:pStyle w:val="Nincstrkz1"/>
              <w:jc w:val="center"/>
              <w:rPr>
                <w:rFonts w:ascii="Ubuntu" w:hAnsi="Ubuntu"/>
                <w:sz w:val="20"/>
              </w:rPr>
            </w:pPr>
            <w:r w:rsidRPr="00B65346">
              <w:rPr>
                <w:rFonts w:ascii="Ubuntu" w:hAnsi="Ubuntu"/>
                <w:sz w:val="22"/>
              </w:rPr>
              <w:t>(1146, Budapest, Istvánmezei út 1-3.)</w:t>
            </w:r>
          </w:p>
        </w:tc>
        <w:tc>
          <w:tcPr>
            <w:tcW w:w="1844" w:type="dxa"/>
            <w:vAlign w:val="center"/>
          </w:tcPr>
          <w:p w14:paraId="7C7E8917" w14:textId="2A695C48" w:rsidR="003227D0" w:rsidRPr="00B65346" w:rsidRDefault="0052220F" w:rsidP="009F23C6">
            <w:pPr>
              <w:pStyle w:val="Nincstrkz1"/>
              <w:jc w:val="center"/>
              <w:rPr>
                <w:rFonts w:ascii="Ubuntu" w:hAnsi="Ubuntu"/>
              </w:rPr>
            </w:pPr>
            <w:r>
              <w:t>Iksz.: 1/19/</w:t>
            </w:r>
            <w:r w:rsidR="003D2DF1">
              <w:t>5</w:t>
            </w:r>
            <w:r>
              <w:t>/2/2026</w:t>
            </w:r>
          </w:p>
        </w:tc>
      </w:tr>
      <w:tr w:rsidR="003227D0" w:rsidRPr="00B65346" w14:paraId="7E44A3FA" w14:textId="77777777" w:rsidTr="003D2DF1">
        <w:trPr>
          <w:trHeight w:hRule="exact" w:val="924"/>
        </w:trPr>
        <w:tc>
          <w:tcPr>
            <w:tcW w:w="9356" w:type="dxa"/>
            <w:gridSpan w:val="5"/>
            <w:vAlign w:val="center"/>
          </w:tcPr>
          <w:p w14:paraId="6C93D44E" w14:textId="12EEEDA7" w:rsidR="0017425E" w:rsidRPr="00B65346" w:rsidRDefault="004F07F9" w:rsidP="00D351DA">
            <w:pPr>
              <w:pStyle w:val="Listaszerbekezds"/>
              <w:spacing w:line="100" w:lineRule="atLeast"/>
              <w:ind w:left="601" w:hanging="567"/>
              <w:jc w:val="center"/>
              <w:rPr>
                <w:rFonts w:ascii="Ubuntu" w:hAnsi="Ubuntu" w:cs="Arial"/>
                <w:b/>
                <w:smallCaps/>
                <w:kern w:val="28"/>
                <w:sz w:val="28"/>
                <w:szCs w:val="21"/>
              </w:rPr>
            </w:pPr>
            <w:r w:rsidRPr="00B65346">
              <w:rPr>
                <w:rFonts w:ascii="Ubuntu" w:hAnsi="Ubuntu" w:cs="Arial"/>
                <w:b/>
                <w:smallCaps/>
                <w:color w:val="C00000"/>
                <w:kern w:val="28"/>
                <w:sz w:val="28"/>
                <w:szCs w:val="21"/>
              </w:rPr>
              <w:t xml:space="preserve">Országos </w:t>
            </w:r>
            <w:r w:rsidR="003D2DF1">
              <w:rPr>
                <w:rFonts w:ascii="Ubuntu" w:hAnsi="Ubuntu" w:cs="Arial"/>
                <w:b/>
                <w:smallCaps/>
                <w:color w:val="C00000"/>
                <w:kern w:val="28"/>
                <w:sz w:val="28"/>
                <w:szCs w:val="21"/>
              </w:rPr>
              <w:t xml:space="preserve">Bajnokság, </w:t>
            </w:r>
            <w:r w:rsidR="00D351DA" w:rsidRPr="00B65346">
              <w:rPr>
                <w:rFonts w:ascii="Ubuntu" w:hAnsi="Ubuntu" w:cs="Arial"/>
                <w:b/>
                <w:smallCaps/>
                <w:color w:val="C00000"/>
                <w:kern w:val="28"/>
                <w:sz w:val="28"/>
                <w:szCs w:val="21"/>
              </w:rPr>
              <w:t xml:space="preserve">Válogató </w:t>
            </w:r>
            <w:r w:rsidR="0052220F">
              <w:rPr>
                <w:rFonts w:ascii="Ubuntu" w:hAnsi="Ubuntu" w:cs="Arial"/>
                <w:b/>
                <w:smallCaps/>
                <w:color w:val="C00000"/>
                <w:kern w:val="28"/>
                <w:sz w:val="28"/>
                <w:szCs w:val="21"/>
              </w:rPr>
              <w:t>Verseny</w:t>
            </w:r>
            <w:r w:rsidRPr="00B65346">
              <w:rPr>
                <w:rFonts w:ascii="Ubuntu" w:hAnsi="Ubuntu" w:cs="Arial"/>
                <w:b/>
                <w:smallCaps/>
                <w:color w:val="C00000"/>
                <w:kern w:val="28"/>
                <w:sz w:val="28"/>
                <w:szCs w:val="21"/>
              </w:rPr>
              <w:t xml:space="preserve"> </w:t>
            </w:r>
          </w:p>
        </w:tc>
      </w:tr>
      <w:tr w:rsidR="00DA17D6" w:rsidRPr="00B65346" w14:paraId="306763FB" w14:textId="77777777" w:rsidTr="003D2DF1">
        <w:trPr>
          <w:trHeight w:hRule="exact" w:val="540"/>
        </w:trPr>
        <w:tc>
          <w:tcPr>
            <w:tcW w:w="9356" w:type="dxa"/>
            <w:gridSpan w:val="5"/>
            <w:vAlign w:val="center"/>
          </w:tcPr>
          <w:p w14:paraId="3CFDABEF" w14:textId="2938292D" w:rsidR="001F149D" w:rsidRPr="0052220F" w:rsidRDefault="00DA17D6" w:rsidP="0052220F">
            <w:pPr>
              <w:spacing w:line="100" w:lineRule="atLeast"/>
              <w:jc w:val="center"/>
              <w:rPr>
                <w:rFonts w:ascii="Ubuntu" w:hAnsi="Ubuntu" w:cs="Arial"/>
                <w:b/>
                <w:smallCaps/>
                <w:kern w:val="28"/>
                <w:sz w:val="28"/>
                <w:szCs w:val="21"/>
              </w:rPr>
            </w:pPr>
            <w:r w:rsidRPr="0052220F">
              <w:rPr>
                <w:rFonts w:ascii="Ubuntu" w:hAnsi="Ubuntu" w:cs="Arial"/>
                <w:b/>
                <w:smallCaps/>
                <w:kern w:val="28"/>
                <w:sz w:val="28"/>
                <w:szCs w:val="21"/>
              </w:rPr>
              <w:t>Versenykiírá</w:t>
            </w:r>
            <w:r w:rsidR="00BB5D6A" w:rsidRPr="0052220F">
              <w:rPr>
                <w:rFonts w:ascii="Ubuntu" w:hAnsi="Ubuntu" w:cs="Arial"/>
                <w:b/>
                <w:smallCaps/>
                <w:kern w:val="28"/>
                <w:sz w:val="28"/>
                <w:szCs w:val="21"/>
              </w:rPr>
              <w:t>s</w:t>
            </w:r>
          </w:p>
          <w:p w14:paraId="1C602B3C" w14:textId="11B927F4" w:rsidR="001F149D" w:rsidRPr="00B65346" w:rsidRDefault="001F149D" w:rsidP="00BB5D6A">
            <w:pPr>
              <w:spacing w:line="100" w:lineRule="atLeast"/>
              <w:rPr>
                <w:rFonts w:ascii="Ubuntu" w:hAnsi="Ubuntu" w:cs="Arial"/>
                <w:b/>
                <w:smallCaps/>
                <w:kern w:val="28"/>
                <w:sz w:val="28"/>
                <w:szCs w:val="21"/>
              </w:rPr>
            </w:pPr>
          </w:p>
        </w:tc>
      </w:tr>
      <w:tr w:rsidR="001C626C" w:rsidRPr="00B65346" w14:paraId="493B87F9" w14:textId="77777777" w:rsidTr="003D2DF1">
        <w:tc>
          <w:tcPr>
            <w:tcW w:w="2409" w:type="dxa"/>
            <w:gridSpan w:val="2"/>
          </w:tcPr>
          <w:p w14:paraId="0BCD3028" w14:textId="3776B832" w:rsidR="001C626C" w:rsidRPr="00B65346" w:rsidRDefault="001C626C">
            <w:pPr>
              <w:spacing w:line="100" w:lineRule="atLeast"/>
              <w:rPr>
                <w:rFonts w:ascii="Ubuntu" w:hAnsi="Ubuntu" w:cs="Arial"/>
                <w:b/>
                <w:sz w:val="22"/>
              </w:rPr>
            </w:pPr>
            <w:r w:rsidRPr="00B65346">
              <w:rPr>
                <w:rFonts w:ascii="Ubuntu" w:hAnsi="Ubuntu" w:cs="Arial"/>
                <w:b/>
                <w:sz w:val="22"/>
              </w:rPr>
              <w:t>Időpont:</w:t>
            </w:r>
          </w:p>
        </w:tc>
        <w:tc>
          <w:tcPr>
            <w:tcW w:w="6947" w:type="dxa"/>
            <w:gridSpan w:val="3"/>
          </w:tcPr>
          <w:p w14:paraId="23B95ECE" w14:textId="1C70BB1A" w:rsidR="001C626C" w:rsidRPr="00B65346" w:rsidRDefault="00594E78" w:rsidP="001C626C">
            <w:pPr>
              <w:spacing w:line="100" w:lineRule="atLeast"/>
              <w:rPr>
                <w:rFonts w:ascii="Ubuntu" w:hAnsi="Ubuntu" w:cs="Arial"/>
                <w:b/>
                <w:sz w:val="22"/>
              </w:rPr>
            </w:pPr>
            <w:r w:rsidRPr="00B65346">
              <w:rPr>
                <w:rFonts w:ascii="Ubuntu" w:hAnsi="Ubuntu" w:cs="Arial"/>
                <w:b/>
                <w:sz w:val="22"/>
              </w:rPr>
              <w:t xml:space="preserve">2026. </w:t>
            </w:r>
            <w:r w:rsidR="00D351DA" w:rsidRPr="00B65346">
              <w:rPr>
                <w:rFonts w:ascii="Ubuntu" w:hAnsi="Ubuntu" w:cs="Arial"/>
                <w:b/>
                <w:sz w:val="22"/>
              </w:rPr>
              <w:t>szeptember 16 – 17 – 18 (szerda – péntek)</w:t>
            </w:r>
          </w:p>
          <w:p w14:paraId="59BD2B86" w14:textId="77777777" w:rsidR="001C626C" w:rsidRPr="00B65346" w:rsidRDefault="001C626C" w:rsidP="00236C4D">
            <w:pPr>
              <w:spacing w:line="100" w:lineRule="atLeast"/>
              <w:rPr>
                <w:rFonts w:ascii="Ubuntu" w:hAnsi="Ubuntu" w:cs="Arial"/>
                <w:b/>
                <w:sz w:val="22"/>
              </w:rPr>
            </w:pPr>
          </w:p>
        </w:tc>
      </w:tr>
      <w:tr w:rsidR="001C626C" w:rsidRPr="00B65346" w14:paraId="74FCBF0C" w14:textId="77777777" w:rsidTr="003D2DF1">
        <w:tc>
          <w:tcPr>
            <w:tcW w:w="2409" w:type="dxa"/>
            <w:gridSpan w:val="2"/>
          </w:tcPr>
          <w:p w14:paraId="503689FC" w14:textId="1F3A296B" w:rsidR="001C626C" w:rsidRPr="00B65346" w:rsidRDefault="001C626C" w:rsidP="0064199A">
            <w:pPr>
              <w:rPr>
                <w:rFonts w:ascii="Ubuntu" w:hAnsi="Ubuntu"/>
                <w:b/>
              </w:rPr>
            </w:pPr>
            <w:r w:rsidRPr="00B65346">
              <w:rPr>
                <w:rFonts w:ascii="Ubuntu" w:hAnsi="Ubuntu" w:cs="Arial"/>
                <w:b/>
                <w:spacing w:val="-5"/>
                <w:szCs w:val="21"/>
              </w:rPr>
              <w:t>Helyszín:</w:t>
            </w:r>
          </w:p>
        </w:tc>
        <w:tc>
          <w:tcPr>
            <w:tcW w:w="6947" w:type="dxa"/>
            <w:gridSpan w:val="3"/>
          </w:tcPr>
          <w:p w14:paraId="3AE7265C" w14:textId="2A0B40AF" w:rsidR="001C626C" w:rsidRPr="00B65346" w:rsidRDefault="00F06C8A" w:rsidP="001C626C">
            <w:pPr>
              <w:shd w:val="clear" w:color="auto" w:fill="FFFFFF"/>
              <w:jc w:val="both"/>
              <w:rPr>
                <w:rFonts w:ascii="Ubuntu" w:hAnsi="Ubuntu" w:cs="Arial"/>
                <w:bCs/>
                <w:i/>
                <w:spacing w:val="-5"/>
                <w:szCs w:val="21"/>
              </w:rPr>
            </w:pPr>
            <w:r w:rsidRPr="00B65346">
              <w:rPr>
                <w:rFonts w:ascii="Ubuntu" w:hAnsi="Ubuntu" w:cs="Arial"/>
                <w:b/>
                <w:spacing w:val="-5"/>
                <w:szCs w:val="21"/>
              </w:rPr>
              <w:t xml:space="preserve">Gubacsi Zsófi Tenisz Klub, 2220 Vecsés, Üllői út 841. </w:t>
            </w:r>
          </w:p>
          <w:p w14:paraId="575863E2" w14:textId="77777777" w:rsidR="001C626C" w:rsidRPr="00B65346" w:rsidRDefault="001C626C" w:rsidP="0066104A">
            <w:pPr>
              <w:jc w:val="both"/>
              <w:rPr>
                <w:rFonts w:ascii="Ubuntu" w:hAnsi="Ubuntu"/>
              </w:rPr>
            </w:pPr>
          </w:p>
        </w:tc>
      </w:tr>
      <w:tr w:rsidR="003227D0" w:rsidRPr="00B65346" w14:paraId="0B5A1F42" w14:textId="77777777" w:rsidTr="003D2DF1">
        <w:tc>
          <w:tcPr>
            <w:tcW w:w="2409" w:type="dxa"/>
            <w:gridSpan w:val="2"/>
          </w:tcPr>
          <w:p w14:paraId="6D6E44C4" w14:textId="77777777" w:rsidR="003227D0" w:rsidRPr="00B65346" w:rsidRDefault="003227D0" w:rsidP="0064199A">
            <w:pPr>
              <w:rPr>
                <w:rFonts w:ascii="Ubuntu" w:hAnsi="Ubuntu"/>
                <w:b/>
              </w:rPr>
            </w:pPr>
            <w:r w:rsidRPr="00B65346">
              <w:rPr>
                <w:rFonts w:ascii="Ubuntu" w:hAnsi="Ubuntu"/>
                <w:b/>
              </w:rPr>
              <w:t>A verseny célja:</w:t>
            </w:r>
          </w:p>
        </w:tc>
        <w:tc>
          <w:tcPr>
            <w:tcW w:w="6947" w:type="dxa"/>
            <w:gridSpan w:val="3"/>
          </w:tcPr>
          <w:p w14:paraId="534E28BC" w14:textId="0DA4F01B" w:rsidR="0052220F" w:rsidRPr="00B65346" w:rsidRDefault="0052220F" w:rsidP="002225A1">
            <w:pPr>
              <w:jc w:val="both"/>
              <w:rPr>
                <w:rFonts w:ascii="Ubuntu" w:hAnsi="Ubuntu"/>
              </w:rPr>
            </w:pPr>
            <w:r w:rsidRPr="0052220F">
              <w:rPr>
                <w:rFonts w:ascii="Ubuntu" w:hAnsi="Ubuntu"/>
              </w:rPr>
              <w:t>Versenyzési és élményszerzési lehetőség</w:t>
            </w:r>
            <w:r w:rsidR="003D2DF1">
              <w:rPr>
                <w:rFonts w:ascii="Ubuntu" w:hAnsi="Ubuntu"/>
              </w:rPr>
              <w:t>, kulturális programok</w:t>
            </w:r>
            <w:r w:rsidRPr="0052220F">
              <w:rPr>
                <w:rFonts w:ascii="Ubuntu" w:hAnsi="Ubuntu"/>
              </w:rPr>
              <w:t xml:space="preserve"> biztosítása az értelmi fogyatékossággal élő sportolóknak, a Speciális Olimpia mozgalom és az </w:t>
            </w:r>
            <w:r>
              <w:rPr>
                <w:rFonts w:ascii="Ubuntu" w:hAnsi="Ubuntu"/>
              </w:rPr>
              <w:t>tenisz</w:t>
            </w:r>
            <w:r w:rsidRPr="0052220F">
              <w:rPr>
                <w:rFonts w:ascii="Ubuntu" w:hAnsi="Ubuntu"/>
              </w:rPr>
              <w:t xml:space="preserve"> szakág népszerűsítése, sport tapasztalat szerzése.</w:t>
            </w:r>
          </w:p>
          <w:p w14:paraId="5290780B" w14:textId="30DDF1FA" w:rsidR="00236C4D" w:rsidRPr="00B65346" w:rsidRDefault="0052220F" w:rsidP="002225A1">
            <w:pPr>
              <w:jc w:val="both"/>
              <w:rPr>
                <w:rFonts w:ascii="Ubuntu" w:hAnsi="Ubuntu"/>
              </w:rPr>
            </w:pPr>
            <w:r w:rsidRPr="0052220F">
              <w:rPr>
                <w:rFonts w:ascii="Ubuntu" w:hAnsi="Ubuntu"/>
              </w:rPr>
              <w:t>Válogató verseny a 2027. évi Speciális Olimpia Nyári Világjátékokra (Chile, Santiago).</w:t>
            </w:r>
          </w:p>
        </w:tc>
      </w:tr>
      <w:tr w:rsidR="003227D0" w:rsidRPr="00B65346" w14:paraId="2A6C27F1" w14:textId="77777777" w:rsidTr="003D2DF1">
        <w:tc>
          <w:tcPr>
            <w:tcW w:w="2409" w:type="dxa"/>
            <w:gridSpan w:val="2"/>
          </w:tcPr>
          <w:p w14:paraId="1B6DD19D" w14:textId="77777777" w:rsidR="003227D0" w:rsidRPr="00B65346" w:rsidRDefault="003227D0">
            <w:pPr>
              <w:spacing w:line="100" w:lineRule="atLeast"/>
              <w:rPr>
                <w:rFonts w:ascii="Ubuntu" w:hAnsi="Ubuntu" w:cs="Arial"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t>A verseny rendezője:</w:t>
            </w:r>
          </w:p>
        </w:tc>
        <w:tc>
          <w:tcPr>
            <w:tcW w:w="6947" w:type="dxa"/>
            <w:gridSpan w:val="3"/>
          </w:tcPr>
          <w:p w14:paraId="6573E6DA" w14:textId="3EDC60EA" w:rsidR="00236C4D" w:rsidRPr="00B65346" w:rsidRDefault="003227D0" w:rsidP="002225A1">
            <w:pPr>
              <w:pStyle w:val="Nincstrkz"/>
              <w:jc w:val="both"/>
              <w:rPr>
                <w:rFonts w:ascii="Ubuntu" w:hAnsi="Ubuntu"/>
              </w:rPr>
            </w:pPr>
            <w:r w:rsidRPr="00B65346">
              <w:rPr>
                <w:rFonts w:ascii="Ubuntu" w:hAnsi="Ubuntu" w:cs="Arial"/>
                <w:szCs w:val="21"/>
              </w:rPr>
              <w:t>Mag</w:t>
            </w:r>
            <w:r w:rsidR="00780612" w:rsidRPr="00B65346">
              <w:rPr>
                <w:rFonts w:ascii="Ubuntu" w:hAnsi="Ubuntu" w:cs="Arial"/>
                <w:szCs w:val="21"/>
              </w:rPr>
              <w:t>y</w:t>
            </w:r>
            <w:r w:rsidR="007A43DB" w:rsidRPr="00B65346">
              <w:rPr>
                <w:rFonts w:ascii="Ubuntu" w:hAnsi="Ubuntu" w:cs="Arial"/>
                <w:szCs w:val="21"/>
              </w:rPr>
              <w:t xml:space="preserve">ar Speciális Olimpia Szövetség, </w:t>
            </w:r>
            <w:r w:rsidR="0052220F" w:rsidRPr="0052220F">
              <w:rPr>
                <w:rFonts w:ascii="Ubuntu" w:hAnsi="Ubuntu" w:cs="Arial"/>
                <w:szCs w:val="21"/>
              </w:rPr>
              <w:t>Gubacsi Zsófi Tenisz Klub Sport Egyesület</w:t>
            </w:r>
            <w:r w:rsidR="0052220F">
              <w:rPr>
                <w:rFonts w:ascii="Ubuntu" w:hAnsi="Ubuntu" w:cs="Arial"/>
                <w:szCs w:val="21"/>
              </w:rPr>
              <w:t xml:space="preserve">, </w:t>
            </w:r>
            <w:r w:rsidR="0052220F" w:rsidRPr="0052220F">
              <w:rPr>
                <w:rFonts w:ascii="Ubuntu" w:hAnsi="Ubuntu" w:cs="Arial"/>
                <w:szCs w:val="21"/>
              </w:rPr>
              <w:t>INKLÚZIÓ és SPORT ALAPÍTVÁNY</w:t>
            </w:r>
          </w:p>
        </w:tc>
      </w:tr>
      <w:tr w:rsidR="003227D0" w:rsidRPr="00B65346" w14:paraId="35233012" w14:textId="77777777" w:rsidTr="003D2DF1">
        <w:tc>
          <w:tcPr>
            <w:tcW w:w="2409" w:type="dxa"/>
            <w:gridSpan w:val="2"/>
          </w:tcPr>
          <w:p w14:paraId="12450DDD" w14:textId="77777777" w:rsidR="003227D0" w:rsidRPr="00B65346" w:rsidRDefault="003227D0" w:rsidP="00A7046F">
            <w:pPr>
              <w:rPr>
                <w:rFonts w:ascii="Ubuntu" w:hAnsi="Ubuntu"/>
                <w:b/>
              </w:rPr>
            </w:pPr>
            <w:r w:rsidRPr="00B65346">
              <w:rPr>
                <w:rFonts w:ascii="Ubuntu" w:hAnsi="Ubuntu"/>
                <w:b/>
              </w:rPr>
              <w:t>A verseny résztvevői:</w:t>
            </w:r>
          </w:p>
        </w:tc>
        <w:tc>
          <w:tcPr>
            <w:tcW w:w="6947" w:type="dxa"/>
            <w:gridSpan w:val="3"/>
          </w:tcPr>
          <w:p w14:paraId="4DBF0B59" w14:textId="15B1B4E6" w:rsidR="0017425E" w:rsidRPr="0052220F" w:rsidRDefault="003227D0" w:rsidP="00F62225">
            <w:pPr>
              <w:jc w:val="both"/>
              <w:rPr>
                <w:rFonts w:ascii="Ubuntu" w:hAnsi="Ubuntu"/>
                <w:bCs/>
              </w:rPr>
            </w:pPr>
            <w:r w:rsidRPr="0052220F">
              <w:rPr>
                <w:rFonts w:ascii="Ubuntu" w:hAnsi="Ubuntu"/>
                <w:b/>
              </w:rPr>
              <w:t>Érvényes MSOSZ versenyengedéllyel</w:t>
            </w:r>
            <w:r w:rsidRPr="0052220F">
              <w:rPr>
                <w:rFonts w:ascii="Ubuntu" w:hAnsi="Ubuntu"/>
                <w:bCs/>
              </w:rPr>
              <w:t xml:space="preserve"> és </w:t>
            </w:r>
            <w:r w:rsidRPr="0052220F">
              <w:rPr>
                <w:rFonts w:ascii="Ubuntu" w:hAnsi="Ubuntu"/>
                <w:b/>
              </w:rPr>
              <w:t xml:space="preserve">érvényes </w:t>
            </w:r>
            <w:r w:rsidR="0052220F" w:rsidRPr="0052220F">
              <w:rPr>
                <w:rFonts w:ascii="Ubuntu" w:hAnsi="Ubuntu"/>
                <w:b/>
              </w:rPr>
              <w:t>sport</w:t>
            </w:r>
            <w:r w:rsidRPr="0052220F">
              <w:rPr>
                <w:rFonts w:ascii="Ubuntu" w:hAnsi="Ubuntu"/>
                <w:b/>
              </w:rPr>
              <w:t>orvosi igazolással</w:t>
            </w:r>
            <w:r w:rsidRPr="0052220F">
              <w:rPr>
                <w:rFonts w:ascii="Ubuntu" w:hAnsi="Ubuntu"/>
                <w:bCs/>
              </w:rPr>
              <w:t xml:space="preserve"> rendelkező versenyzők, akiket </w:t>
            </w:r>
            <w:r w:rsidR="0052220F">
              <w:rPr>
                <w:rFonts w:ascii="Ubuntu" w:hAnsi="Ubuntu"/>
                <w:bCs/>
              </w:rPr>
              <w:t>sportszervezetük</w:t>
            </w:r>
            <w:r w:rsidRPr="0052220F">
              <w:rPr>
                <w:rFonts w:ascii="Ubuntu" w:hAnsi="Ubuntu"/>
                <w:bCs/>
              </w:rPr>
              <w:t xml:space="preserve"> szabályosan benevez.</w:t>
            </w:r>
            <w:r w:rsidR="00E060B0" w:rsidRPr="0052220F">
              <w:rPr>
                <w:rFonts w:ascii="Ubuntu" w:hAnsi="Ubuntu"/>
                <w:bCs/>
              </w:rPr>
              <w:t xml:space="preserve"> </w:t>
            </w:r>
          </w:p>
        </w:tc>
      </w:tr>
      <w:tr w:rsidR="003227D0" w:rsidRPr="00B65346" w14:paraId="15129E0D" w14:textId="77777777" w:rsidTr="008F428D">
        <w:tc>
          <w:tcPr>
            <w:tcW w:w="2443" w:type="dxa"/>
            <w:gridSpan w:val="3"/>
          </w:tcPr>
          <w:p w14:paraId="4169091C" w14:textId="77777777" w:rsidR="003227D0" w:rsidRPr="00B65346" w:rsidRDefault="003227D0">
            <w:pPr>
              <w:spacing w:line="100" w:lineRule="atLeast"/>
              <w:rPr>
                <w:rFonts w:ascii="Ubuntu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t>Nevezési határidő:</w:t>
            </w:r>
          </w:p>
        </w:tc>
        <w:tc>
          <w:tcPr>
            <w:tcW w:w="6913" w:type="dxa"/>
            <w:gridSpan w:val="2"/>
          </w:tcPr>
          <w:p w14:paraId="13404EE5" w14:textId="374D6B3B" w:rsidR="00D351DA" w:rsidRPr="00B65346" w:rsidRDefault="00904750" w:rsidP="00D351DA">
            <w:pPr>
              <w:spacing w:line="100" w:lineRule="atLeast"/>
              <w:rPr>
                <w:rFonts w:ascii="Ubuntu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szCs w:val="21"/>
              </w:rPr>
              <w:t>202</w:t>
            </w:r>
            <w:r w:rsidR="00B23FBD" w:rsidRPr="00B65346">
              <w:rPr>
                <w:rFonts w:ascii="Ubuntu" w:hAnsi="Ubuntu" w:cs="Arial"/>
                <w:szCs w:val="21"/>
              </w:rPr>
              <w:t xml:space="preserve">6. </w:t>
            </w:r>
            <w:r w:rsidR="00D351DA" w:rsidRPr="00B65346">
              <w:rPr>
                <w:rFonts w:ascii="Ubuntu" w:hAnsi="Ubuntu" w:cs="Arial"/>
                <w:szCs w:val="21"/>
              </w:rPr>
              <w:t xml:space="preserve">szeptember 13. </w:t>
            </w:r>
            <w:r w:rsidR="00B65346" w:rsidRPr="00B65346">
              <w:rPr>
                <w:rFonts w:ascii="Ubuntu" w:hAnsi="Ubuntu" w:cs="Arial"/>
                <w:szCs w:val="21"/>
              </w:rPr>
              <w:t xml:space="preserve">vasárnap éjfél </w:t>
            </w:r>
            <w:r w:rsidR="00F31E8B" w:rsidRPr="00B65346">
              <w:rPr>
                <w:rFonts w:ascii="Ubuntu" w:hAnsi="Ubuntu" w:cs="Arial"/>
                <w:szCs w:val="21"/>
              </w:rPr>
              <w:br/>
            </w:r>
            <w:r w:rsidR="0052220F" w:rsidRPr="0052220F">
              <w:rPr>
                <w:rFonts w:ascii="Ubuntu" w:hAnsi="Ubuntu" w:cs="Arial"/>
                <w:bCs/>
                <w:color w:val="EE0000"/>
                <w:szCs w:val="21"/>
              </w:rPr>
              <w:t>Mellékletként csatolni szükséges az MSOSZ iroda által beszkennelt és kiadott versenyengedély összesítő lapot, amelyen név szerint fel vannak sorolva azok a sportolók, akik jogosultak a versenyzésre!</w:t>
            </w:r>
          </w:p>
          <w:p w14:paraId="758F49E4" w14:textId="13630E18" w:rsidR="000A173E" w:rsidRPr="00B65346" w:rsidRDefault="000A173E" w:rsidP="0017425E">
            <w:pPr>
              <w:spacing w:line="100" w:lineRule="atLeast"/>
              <w:rPr>
                <w:rFonts w:ascii="Ubuntu" w:hAnsi="Ubuntu" w:cs="Arial"/>
                <w:b/>
                <w:szCs w:val="21"/>
              </w:rPr>
            </w:pPr>
          </w:p>
        </w:tc>
      </w:tr>
      <w:tr w:rsidR="000A173E" w:rsidRPr="00B65346" w14:paraId="467352D7" w14:textId="77777777" w:rsidTr="008F428D">
        <w:tc>
          <w:tcPr>
            <w:tcW w:w="2443" w:type="dxa"/>
            <w:gridSpan w:val="3"/>
          </w:tcPr>
          <w:p w14:paraId="7C14480D" w14:textId="12F32773" w:rsidR="000A173E" w:rsidRPr="00B65346" w:rsidRDefault="000A173E">
            <w:pPr>
              <w:spacing w:line="100" w:lineRule="atLeast"/>
              <w:rPr>
                <w:rFonts w:ascii="Ubuntu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t>Jelentkezés módja</w:t>
            </w:r>
          </w:p>
        </w:tc>
        <w:tc>
          <w:tcPr>
            <w:tcW w:w="6913" w:type="dxa"/>
            <w:gridSpan w:val="2"/>
          </w:tcPr>
          <w:p w14:paraId="37745412" w14:textId="5BD27BF7" w:rsidR="00022FA7" w:rsidRPr="00B65346" w:rsidRDefault="00B65346" w:rsidP="0017425E">
            <w:pPr>
              <w:spacing w:line="100" w:lineRule="atLeast"/>
              <w:rPr>
                <w:rFonts w:ascii="Ubuntu" w:hAnsi="Ubuntu" w:cs="Arial"/>
                <w:b/>
                <w:sz w:val="24"/>
                <w:szCs w:val="21"/>
              </w:rPr>
            </w:pPr>
            <w:r w:rsidRPr="00B65346">
              <w:rPr>
                <w:rFonts w:ascii="Ubuntu" w:hAnsi="Ubuntu" w:cs="Arial"/>
                <w:b/>
                <w:sz w:val="24"/>
                <w:szCs w:val="21"/>
              </w:rPr>
              <w:t>O</w:t>
            </w:r>
            <w:r w:rsidR="000A173E" w:rsidRPr="00B65346">
              <w:rPr>
                <w:rFonts w:ascii="Ubuntu" w:hAnsi="Ubuntu" w:cs="Arial"/>
                <w:b/>
                <w:sz w:val="24"/>
                <w:szCs w:val="21"/>
              </w:rPr>
              <w:t>nline</w:t>
            </w:r>
            <w:r w:rsidR="00022FA7" w:rsidRPr="00B65346">
              <w:rPr>
                <w:rFonts w:ascii="Ubuntu" w:hAnsi="Ubuntu" w:cs="Arial"/>
                <w:b/>
                <w:sz w:val="24"/>
                <w:szCs w:val="21"/>
              </w:rPr>
              <w:t xml:space="preserve"> a következő</w:t>
            </w:r>
            <w:r w:rsidR="00F06C8A" w:rsidRPr="00B65346">
              <w:rPr>
                <w:rFonts w:ascii="Ubuntu" w:hAnsi="Ubuntu" w:cs="Arial"/>
                <w:b/>
                <w:sz w:val="24"/>
                <w:szCs w:val="21"/>
              </w:rPr>
              <w:t xml:space="preserve"> linken: </w:t>
            </w:r>
          </w:p>
          <w:p w14:paraId="311D2724" w14:textId="0F7E0141" w:rsidR="00F06C8A" w:rsidRPr="00B65346" w:rsidRDefault="00B65346" w:rsidP="0017425E">
            <w:pPr>
              <w:spacing w:line="100" w:lineRule="atLeast"/>
              <w:rPr>
                <w:rFonts w:ascii="Ubuntu" w:hAnsi="Ubuntu" w:cs="Arial"/>
                <w:b/>
                <w:sz w:val="24"/>
                <w:szCs w:val="21"/>
              </w:rPr>
            </w:pPr>
            <w:hyperlink r:id="rId8" w:history="1">
              <w:r w:rsidRPr="00B65346">
                <w:rPr>
                  <w:rStyle w:val="Hiperhivatkozs"/>
                  <w:rFonts w:ascii="Ubuntu" w:hAnsi="Ubuntu" w:cs="Arial"/>
                  <w:b/>
                  <w:sz w:val="24"/>
                  <w:szCs w:val="21"/>
                </w:rPr>
                <w:t>https://docs.google.com/spreadsheets/d/135dfab6n5q38nwBq9Dx45hupiM-rXHRhli726oLk0Dg/edit?usp=sharing</w:t>
              </w:r>
            </w:hyperlink>
            <w:r w:rsidRPr="00B65346">
              <w:rPr>
                <w:rFonts w:ascii="Ubuntu" w:hAnsi="Ubuntu" w:cs="Arial"/>
                <w:b/>
                <w:sz w:val="24"/>
                <w:szCs w:val="21"/>
              </w:rPr>
              <w:t xml:space="preserve"> </w:t>
            </w:r>
          </w:p>
        </w:tc>
      </w:tr>
      <w:tr w:rsidR="003227D0" w:rsidRPr="00B65346" w14:paraId="266424FC" w14:textId="77777777" w:rsidTr="008F428D">
        <w:tc>
          <w:tcPr>
            <w:tcW w:w="2443" w:type="dxa"/>
            <w:gridSpan w:val="3"/>
          </w:tcPr>
          <w:p w14:paraId="064613B2" w14:textId="1270DF09" w:rsidR="003227D0" w:rsidRPr="00B65346" w:rsidRDefault="003227D0" w:rsidP="00A7046F">
            <w:pPr>
              <w:rPr>
                <w:rFonts w:ascii="Ubuntu" w:hAnsi="Ubuntu"/>
                <w:b/>
              </w:rPr>
            </w:pPr>
            <w:r w:rsidRPr="00B65346">
              <w:rPr>
                <w:rFonts w:ascii="Ubuntu" w:hAnsi="Ubuntu"/>
                <w:b/>
              </w:rPr>
              <w:t>Díjazás:</w:t>
            </w:r>
          </w:p>
        </w:tc>
        <w:tc>
          <w:tcPr>
            <w:tcW w:w="6913" w:type="dxa"/>
            <w:gridSpan w:val="2"/>
          </w:tcPr>
          <w:p w14:paraId="496E4544" w14:textId="15A40A4D" w:rsidR="006C29F6" w:rsidRPr="00B65346" w:rsidRDefault="0017425E" w:rsidP="00F62225">
            <w:pPr>
              <w:rPr>
                <w:rFonts w:ascii="Ubuntu" w:hAnsi="Ubuntu"/>
              </w:rPr>
            </w:pPr>
            <w:r w:rsidRPr="00B65346">
              <w:rPr>
                <w:rFonts w:ascii="Ubuntu" w:hAnsi="Ubuntu"/>
              </w:rPr>
              <w:t>MSOSZ érem</w:t>
            </w:r>
            <w:r w:rsidR="003257FD" w:rsidRPr="00B65346">
              <w:rPr>
                <w:rFonts w:ascii="Ubuntu" w:hAnsi="Ubuntu"/>
              </w:rPr>
              <w:t>-</w:t>
            </w:r>
            <w:r w:rsidR="00E060B0" w:rsidRPr="00B65346">
              <w:rPr>
                <w:rFonts w:ascii="Ubuntu" w:hAnsi="Ubuntu"/>
              </w:rPr>
              <w:t>, szalag</w:t>
            </w:r>
            <w:r w:rsidR="00F210FF" w:rsidRPr="00B65346">
              <w:rPr>
                <w:rFonts w:ascii="Ubuntu" w:hAnsi="Ubuntu"/>
              </w:rPr>
              <w:t xml:space="preserve"> díjazásban,</w:t>
            </w:r>
            <w:r w:rsidRPr="00B65346">
              <w:rPr>
                <w:rFonts w:ascii="Ubuntu" w:hAnsi="Ubuntu"/>
              </w:rPr>
              <w:t xml:space="preserve"> illetve</w:t>
            </w:r>
            <w:r w:rsidR="0071416A" w:rsidRPr="00B65346">
              <w:rPr>
                <w:rFonts w:ascii="Ubuntu" w:hAnsi="Ubuntu"/>
              </w:rPr>
              <w:t xml:space="preserve"> m</w:t>
            </w:r>
            <w:r w:rsidR="00E530B5" w:rsidRPr="00B65346">
              <w:rPr>
                <w:rFonts w:ascii="Ubuntu" w:hAnsi="Ubuntu"/>
              </w:rPr>
              <w:t>inden</w:t>
            </w:r>
            <w:r w:rsidR="0071416A" w:rsidRPr="00B65346">
              <w:rPr>
                <w:rFonts w:ascii="Ubuntu" w:hAnsi="Ubuntu"/>
              </w:rPr>
              <w:t xml:space="preserve"> </w:t>
            </w:r>
            <w:r w:rsidR="006C29F6" w:rsidRPr="00B65346">
              <w:rPr>
                <w:rFonts w:ascii="Ubuntu" w:hAnsi="Ubuntu"/>
              </w:rPr>
              <w:t xml:space="preserve">versenyző </w:t>
            </w:r>
            <w:r w:rsidR="006C29F6" w:rsidRPr="00B65346">
              <w:rPr>
                <w:rFonts w:ascii="Ubuntu" w:hAnsi="Ubuntu"/>
                <w:b/>
                <w:bCs/>
                <w:color w:val="C00000"/>
              </w:rPr>
              <w:t>tárgyjutalomban</w:t>
            </w:r>
            <w:r w:rsidR="006C29F6" w:rsidRPr="00B65346">
              <w:rPr>
                <w:rFonts w:ascii="Ubuntu" w:hAnsi="Ubuntu"/>
                <w:color w:val="C00000"/>
              </w:rPr>
              <w:t xml:space="preserve"> </w:t>
            </w:r>
            <w:r w:rsidR="006C29F6" w:rsidRPr="00B65346">
              <w:rPr>
                <w:rFonts w:ascii="Ubuntu" w:hAnsi="Ubuntu"/>
              </w:rPr>
              <w:t>is részesül</w:t>
            </w:r>
            <w:r w:rsidR="009A2722" w:rsidRPr="00B65346">
              <w:rPr>
                <w:rFonts w:ascii="Ubuntu" w:hAnsi="Ubuntu"/>
              </w:rPr>
              <w:t>!</w:t>
            </w:r>
          </w:p>
        </w:tc>
      </w:tr>
      <w:tr w:rsidR="003227D0" w:rsidRPr="00B65346" w14:paraId="5AFAF660" w14:textId="77777777" w:rsidTr="008F428D">
        <w:trPr>
          <w:trHeight w:val="1119"/>
        </w:trPr>
        <w:tc>
          <w:tcPr>
            <w:tcW w:w="2443" w:type="dxa"/>
            <w:gridSpan w:val="3"/>
          </w:tcPr>
          <w:p w14:paraId="6AEBA4DF" w14:textId="77777777" w:rsidR="003227D0" w:rsidRPr="00B65346" w:rsidRDefault="003227D0" w:rsidP="00A7046F">
            <w:pPr>
              <w:rPr>
                <w:rFonts w:ascii="Ubuntu" w:hAnsi="Ubuntu"/>
                <w:b/>
              </w:rPr>
            </w:pPr>
            <w:r w:rsidRPr="00B65346">
              <w:rPr>
                <w:rFonts w:ascii="Ubuntu" w:hAnsi="Ubuntu"/>
                <w:b/>
              </w:rPr>
              <w:t>További Információ:</w:t>
            </w:r>
          </w:p>
        </w:tc>
        <w:tc>
          <w:tcPr>
            <w:tcW w:w="6913" w:type="dxa"/>
            <w:gridSpan w:val="2"/>
          </w:tcPr>
          <w:p w14:paraId="6D20EA3B" w14:textId="0C3B8CDD" w:rsidR="003227D0" w:rsidRPr="00B65346" w:rsidRDefault="00353F82" w:rsidP="00A7046F">
            <w:pPr>
              <w:rPr>
                <w:rFonts w:ascii="Ubuntu" w:hAnsi="Ubuntu"/>
              </w:rPr>
            </w:pPr>
            <w:r w:rsidRPr="00B65346">
              <w:rPr>
                <w:rFonts w:ascii="Ubuntu" w:hAnsi="Ubuntu"/>
              </w:rPr>
              <w:t xml:space="preserve">Dr. </w:t>
            </w:r>
            <w:r w:rsidR="00BB5D6A" w:rsidRPr="00B65346">
              <w:rPr>
                <w:rFonts w:ascii="Ubuntu" w:hAnsi="Ubuntu"/>
              </w:rPr>
              <w:t>Orbán-</w:t>
            </w:r>
            <w:r w:rsidR="006C29F6" w:rsidRPr="00B65346">
              <w:rPr>
                <w:rFonts w:ascii="Ubuntu" w:hAnsi="Ubuntu"/>
              </w:rPr>
              <w:t>Sebestyén Katalin</w:t>
            </w:r>
            <w:r w:rsidR="003227D0" w:rsidRPr="00B65346">
              <w:rPr>
                <w:rFonts w:ascii="Ubuntu" w:hAnsi="Ubuntu"/>
              </w:rPr>
              <w:t xml:space="preserve"> szakágvezető</w:t>
            </w:r>
          </w:p>
          <w:p w14:paraId="22C6D6F1" w14:textId="77777777" w:rsidR="003227D0" w:rsidRPr="00B65346" w:rsidRDefault="003227D0" w:rsidP="00A7046F">
            <w:pPr>
              <w:rPr>
                <w:rFonts w:ascii="Ubuntu" w:hAnsi="Ubuntu"/>
              </w:rPr>
            </w:pPr>
            <w:r w:rsidRPr="00B65346">
              <w:rPr>
                <w:rFonts w:ascii="Ubuntu" w:hAnsi="Ubuntu"/>
              </w:rPr>
              <w:t xml:space="preserve">Telefon: +36 </w:t>
            </w:r>
            <w:r w:rsidR="00780612" w:rsidRPr="00B65346">
              <w:rPr>
                <w:rFonts w:ascii="Ubuntu" w:hAnsi="Ubuntu"/>
              </w:rPr>
              <w:t>7</w:t>
            </w:r>
            <w:r w:rsidRPr="00B65346">
              <w:rPr>
                <w:rFonts w:ascii="Ubuntu" w:hAnsi="Ubuntu"/>
              </w:rPr>
              <w:t>0</w:t>
            </w:r>
            <w:r w:rsidR="009A2722" w:rsidRPr="00B65346">
              <w:rPr>
                <w:rFonts w:ascii="Ubuntu" w:hAnsi="Ubuntu"/>
              </w:rPr>
              <w:t> 333 0126</w:t>
            </w:r>
          </w:p>
          <w:p w14:paraId="005BC0AA" w14:textId="6A9AF49F" w:rsidR="00F1774F" w:rsidRPr="00B65346" w:rsidRDefault="003227D0" w:rsidP="002225A1">
            <w:pPr>
              <w:rPr>
                <w:rFonts w:ascii="Ubuntu" w:hAnsi="Ubuntu"/>
              </w:rPr>
            </w:pPr>
            <w:r w:rsidRPr="00B65346">
              <w:rPr>
                <w:rFonts w:ascii="Ubuntu" w:hAnsi="Ubuntu"/>
              </w:rPr>
              <w:t>Email</w:t>
            </w:r>
            <w:r w:rsidR="006C29F6" w:rsidRPr="00B65346">
              <w:rPr>
                <w:rFonts w:ascii="Ubuntu" w:hAnsi="Ubuntu"/>
              </w:rPr>
              <w:t xml:space="preserve">: </w:t>
            </w:r>
            <w:hyperlink r:id="rId9" w:history="1">
              <w:r w:rsidR="006C29F6" w:rsidRPr="00B65346">
                <w:rPr>
                  <w:rStyle w:val="Hiperhivatkozs"/>
                  <w:rFonts w:ascii="Ubuntu" w:hAnsi="Ubuntu"/>
                </w:rPr>
                <w:t>sebestyen.kata@msosz.hu</w:t>
              </w:r>
            </w:hyperlink>
          </w:p>
        </w:tc>
      </w:tr>
    </w:tbl>
    <w:p w14:paraId="53D35198" w14:textId="77777777" w:rsidR="003D2DF1" w:rsidRDefault="003D2DF1">
      <w:r>
        <w:br w:type="page"/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C1899" w:rsidRPr="00B65346" w14:paraId="5F648896" w14:textId="77777777" w:rsidTr="003D2DF1">
        <w:trPr>
          <w:jc w:val="center"/>
        </w:trPr>
        <w:tc>
          <w:tcPr>
            <w:tcW w:w="9356" w:type="dxa"/>
            <w:vAlign w:val="center"/>
          </w:tcPr>
          <w:p w14:paraId="51C7CD17" w14:textId="28E427B0" w:rsidR="00DA17D6" w:rsidRDefault="00DA17D6" w:rsidP="0057252C">
            <w:pPr>
              <w:shd w:val="clear" w:color="auto" w:fill="FFFFFF"/>
              <w:spacing w:before="120" w:line="240" w:lineRule="auto"/>
              <w:rPr>
                <w:rFonts w:ascii="Ubuntu" w:hAnsi="Ubuntu" w:cs="Arial"/>
                <w:bCs/>
                <w:spacing w:val="-5"/>
                <w:szCs w:val="21"/>
              </w:rPr>
            </w:pPr>
            <w:r w:rsidRPr="00B65346">
              <w:rPr>
                <w:rFonts w:ascii="Ubuntu" w:hAnsi="Ubuntu" w:cs="Arial"/>
                <w:b/>
                <w:bCs/>
                <w:spacing w:val="-5"/>
                <w:szCs w:val="21"/>
              </w:rPr>
              <w:lastRenderedPageBreak/>
              <w:t>Program</w:t>
            </w:r>
            <w:r w:rsidRPr="00B65346">
              <w:rPr>
                <w:rFonts w:ascii="Ubuntu" w:hAnsi="Ubuntu" w:cs="Arial"/>
                <w:bCs/>
                <w:spacing w:val="-5"/>
                <w:szCs w:val="21"/>
              </w:rPr>
              <w:t>:</w:t>
            </w:r>
          </w:p>
          <w:p w14:paraId="19BACA73" w14:textId="77777777" w:rsidR="004B6E72" w:rsidRDefault="004B6E72" w:rsidP="004B6E72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C762D">
              <w:rPr>
                <w:rFonts w:ascii="Verdana" w:hAnsi="Verdana"/>
                <w:b/>
                <w:bCs/>
                <w:sz w:val="24"/>
                <w:szCs w:val="24"/>
              </w:rPr>
              <w:t>2026. szeptember 16., szerda – Nyitónap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57765603" w14:textId="31D6D51F" w:rsidR="004B6E72" w:rsidRPr="006C762D" w:rsidRDefault="004B6E72" w:rsidP="004B6E72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16 – 20h</w:t>
            </w:r>
          </w:p>
          <w:p w14:paraId="71CEA18E" w14:textId="77777777" w:rsidR="004B6E72" w:rsidRPr="004B6E72" w:rsidRDefault="004B6E72" w:rsidP="004B6E72">
            <w:pPr>
              <w:pStyle w:val="Listaszerbekezds"/>
              <w:numPr>
                <w:ilvl w:val="0"/>
                <w:numId w:val="24"/>
              </w:numPr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 xml:space="preserve">A program várhatóan </w:t>
            </w:r>
            <w:r w:rsidRPr="004B6E72">
              <w:rPr>
                <w:rFonts w:ascii="Verdana" w:hAnsi="Verdana"/>
                <w:b/>
                <w:bCs/>
              </w:rPr>
              <w:t>16:00 óra után</w:t>
            </w:r>
            <w:r w:rsidRPr="004B6E72">
              <w:rPr>
                <w:rFonts w:ascii="Verdana" w:hAnsi="Verdana"/>
              </w:rPr>
              <w:t xml:space="preserve"> kezdődik.</w:t>
            </w:r>
          </w:p>
          <w:p w14:paraId="123442B9" w14:textId="10758ABD" w:rsidR="004B6E72" w:rsidRPr="004B6E72" w:rsidRDefault="004B6E72" w:rsidP="004B6E72">
            <w:pPr>
              <w:pStyle w:val="Listaszerbekezds"/>
              <w:numPr>
                <w:ilvl w:val="0"/>
                <w:numId w:val="24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  <w:b/>
                <w:bCs/>
              </w:rPr>
              <w:t>ITN mérés</w:t>
            </w:r>
            <w:r w:rsidRPr="004B6E72">
              <w:rPr>
                <w:rFonts w:ascii="Verdana" w:hAnsi="Verdana"/>
              </w:rPr>
              <w:t xml:space="preserve"> a versenyzők számára. Az ITN mérés szakmai lebonyolításában részt vesz </w:t>
            </w:r>
            <w:r w:rsidRPr="004B6E72">
              <w:rPr>
                <w:rFonts w:ascii="Verdana" w:hAnsi="Verdana"/>
                <w:b/>
                <w:bCs/>
              </w:rPr>
              <w:t>Böcz Gabriella szakágvezető-helyettes</w:t>
            </w:r>
            <w:r w:rsidRPr="004B6E72">
              <w:rPr>
                <w:rFonts w:ascii="Verdana" w:hAnsi="Verdana"/>
              </w:rPr>
              <w:t>.</w:t>
            </w:r>
          </w:p>
          <w:p w14:paraId="28D3A87B" w14:textId="432B5BB2" w:rsidR="004B6E72" w:rsidRPr="004B6E72" w:rsidRDefault="004B6E72" w:rsidP="004B6E72">
            <w:p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6C762D">
              <w:rPr>
                <w:rFonts w:ascii="Verdana" w:hAnsi="Verdana"/>
              </w:rPr>
              <w:t xml:space="preserve">A mérés után </w:t>
            </w:r>
            <w:r w:rsidRPr="006C762D">
              <w:rPr>
                <w:rFonts w:ascii="Verdana" w:hAnsi="Verdana"/>
                <w:b/>
                <w:bCs/>
              </w:rPr>
              <w:t>Sávolt Karolina</w:t>
            </w:r>
            <w:r w:rsidRPr="006C762D">
              <w:rPr>
                <w:rFonts w:ascii="Verdana" w:hAnsi="Verdana"/>
              </w:rPr>
              <w:t xml:space="preserve"> tart rövid, inspiráló jellegű előadást.</w:t>
            </w:r>
          </w:p>
          <w:p w14:paraId="26053BE0" w14:textId="3BC0FC2E" w:rsidR="004B6E72" w:rsidRDefault="004B6E72" w:rsidP="004B6E72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C762D">
              <w:rPr>
                <w:rFonts w:ascii="Verdana" w:hAnsi="Verdana"/>
                <w:b/>
                <w:bCs/>
                <w:sz w:val="24"/>
                <w:szCs w:val="24"/>
              </w:rPr>
              <w:t>2026. szeptember 17., csütörtök – Verseny</w:t>
            </w:r>
            <w:r w:rsidR="003D2DF1">
              <w:rPr>
                <w:rFonts w:ascii="Verdana" w:hAnsi="Verdana"/>
                <w:b/>
                <w:bCs/>
                <w:sz w:val="24"/>
                <w:szCs w:val="24"/>
              </w:rPr>
              <w:t xml:space="preserve"> (divízionálás)</w:t>
            </w:r>
            <w:r w:rsidRPr="006C762D">
              <w:rPr>
                <w:rFonts w:ascii="Verdana" w:hAnsi="Verdana"/>
                <w:b/>
                <w:bCs/>
                <w:sz w:val="24"/>
                <w:szCs w:val="24"/>
              </w:rPr>
              <w:t>- és kulturális nap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4DD1355F" w14:textId="7FCE3CF3" w:rsidR="004B6E72" w:rsidRPr="006C762D" w:rsidRDefault="004B6E72" w:rsidP="004B6E72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9:30 – 16:00</w:t>
            </w:r>
          </w:p>
          <w:p w14:paraId="6DF96EF3" w14:textId="77777777" w:rsidR="004B6E72" w:rsidRPr="006C762D" w:rsidRDefault="004B6E72" w:rsidP="004B6E72">
            <w:pPr>
              <w:rPr>
                <w:rFonts w:ascii="Verdana" w:hAnsi="Verdana"/>
              </w:rPr>
            </w:pPr>
            <w:r w:rsidRPr="006C762D">
              <w:rPr>
                <w:rFonts w:ascii="Verdana" w:hAnsi="Verdana"/>
              </w:rPr>
              <w:t>A nap fő eseménye a teniszverseny, amelyet kulturális program egészít ki.</w:t>
            </w:r>
          </w:p>
          <w:p w14:paraId="152260A2" w14:textId="77777777" w:rsidR="004B6E72" w:rsidRPr="006C762D" w:rsidRDefault="004B6E72" w:rsidP="004B6E72">
            <w:pPr>
              <w:rPr>
                <w:rFonts w:ascii="Verdana" w:hAnsi="Verdana"/>
              </w:rPr>
            </w:pPr>
            <w:r w:rsidRPr="006C762D">
              <w:rPr>
                <w:rFonts w:ascii="Verdana" w:hAnsi="Verdana"/>
                <w:b/>
                <w:bCs/>
              </w:rPr>
              <w:t>Sportprogram:</w:t>
            </w:r>
          </w:p>
          <w:p w14:paraId="62E1E02B" w14:textId="77777777" w:rsidR="004B6E72" w:rsidRPr="004B6E72" w:rsidRDefault="004B6E72" w:rsidP="004B6E72">
            <w:pPr>
              <w:pStyle w:val="Listaszerbekezds"/>
              <w:numPr>
                <w:ilvl w:val="0"/>
                <w:numId w:val="21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piros pályás versenyszámok,</w:t>
            </w:r>
          </w:p>
          <w:p w14:paraId="0E61D01A" w14:textId="77777777" w:rsidR="004B6E72" w:rsidRPr="004B6E72" w:rsidRDefault="004B6E72" w:rsidP="004B6E72">
            <w:pPr>
              <w:pStyle w:val="Listaszerbekezds"/>
              <w:numPr>
                <w:ilvl w:val="0"/>
                <w:numId w:val="21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narancs pályás versenyszámok,</w:t>
            </w:r>
          </w:p>
          <w:p w14:paraId="5979404C" w14:textId="77777777" w:rsidR="004B6E72" w:rsidRPr="004B6E72" w:rsidRDefault="004B6E72" w:rsidP="004B6E72">
            <w:pPr>
              <w:pStyle w:val="Listaszerbekezds"/>
              <w:numPr>
                <w:ilvl w:val="0"/>
                <w:numId w:val="21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a nagypályás verseny zöld és sárga versenyszámainak megkezdése.</w:t>
            </w:r>
          </w:p>
          <w:p w14:paraId="1BA48F0F" w14:textId="77777777" w:rsidR="004B6E72" w:rsidRPr="006C762D" w:rsidRDefault="004B6E72" w:rsidP="004B6E72">
            <w:pPr>
              <w:rPr>
                <w:rFonts w:ascii="Verdana" w:hAnsi="Verdana"/>
              </w:rPr>
            </w:pPr>
            <w:r w:rsidRPr="006C762D">
              <w:rPr>
                <w:rFonts w:ascii="Verdana" w:hAnsi="Verdana"/>
                <w:b/>
                <w:bCs/>
              </w:rPr>
              <w:t>Kulturális program:</w:t>
            </w:r>
          </w:p>
          <w:p w14:paraId="1310F810" w14:textId="77777777" w:rsidR="004B6E72" w:rsidRPr="006C762D" w:rsidRDefault="004B6E72" w:rsidP="004B6E72">
            <w:pPr>
              <w:numPr>
                <w:ilvl w:val="0"/>
                <w:numId w:val="20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6C762D">
              <w:rPr>
                <w:rFonts w:ascii="Verdana" w:hAnsi="Verdana"/>
                <w:b/>
                <w:bCs/>
              </w:rPr>
              <w:t>Csepregi Éva</w:t>
            </w:r>
            <w:r w:rsidRPr="006C762D">
              <w:rPr>
                <w:rFonts w:ascii="Verdana" w:hAnsi="Verdana"/>
              </w:rPr>
              <w:t xml:space="preserve"> közreműködésével zenés program,</w:t>
            </w:r>
          </w:p>
          <w:p w14:paraId="0D09277A" w14:textId="77777777" w:rsidR="004B6E72" w:rsidRPr="006C762D" w:rsidRDefault="004B6E72" w:rsidP="004B6E72">
            <w:pPr>
              <w:numPr>
                <w:ilvl w:val="0"/>
                <w:numId w:val="20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6C762D">
              <w:rPr>
                <w:rFonts w:ascii="Verdana" w:hAnsi="Verdana"/>
              </w:rPr>
              <w:t>közös éneklés, valamint egy-két dal előadása.</w:t>
            </w:r>
          </w:p>
          <w:p w14:paraId="60EF0CF6" w14:textId="77777777" w:rsidR="004B6E72" w:rsidRDefault="004B6E72" w:rsidP="0057252C">
            <w:pPr>
              <w:shd w:val="clear" w:color="auto" w:fill="FFFFFF"/>
              <w:spacing w:before="120" w:line="240" w:lineRule="auto"/>
              <w:rPr>
                <w:rFonts w:ascii="Ubuntu" w:hAnsi="Ubuntu" w:cs="Arial"/>
                <w:bCs/>
                <w:spacing w:val="-5"/>
                <w:szCs w:val="21"/>
              </w:rPr>
            </w:pPr>
          </w:p>
          <w:p w14:paraId="2B81C907" w14:textId="77777777" w:rsidR="004B6E72" w:rsidRPr="006C762D" w:rsidRDefault="004B6E72" w:rsidP="004B6E72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6C762D">
              <w:rPr>
                <w:rFonts w:ascii="Verdana" w:hAnsi="Verdana"/>
                <w:b/>
                <w:bCs/>
                <w:sz w:val="24"/>
                <w:szCs w:val="24"/>
              </w:rPr>
              <w:t>2026. szeptember 18., péntek – Döntők és záróprogram</w:t>
            </w:r>
          </w:p>
          <w:p w14:paraId="2D09E6E3" w14:textId="52E87A56" w:rsidR="004B6E72" w:rsidRPr="004B6E72" w:rsidRDefault="004B6E72" w:rsidP="004B6E72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10 – 12h</w:t>
            </w:r>
          </w:p>
          <w:p w14:paraId="6FEB6808" w14:textId="77777777" w:rsidR="004B6E72" w:rsidRPr="004B6E72" w:rsidRDefault="004B6E72" w:rsidP="004B6E72">
            <w:pPr>
              <w:pStyle w:val="Listaszerbekezds"/>
              <w:numPr>
                <w:ilvl w:val="0"/>
                <w:numId w:val="23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a nagypályás zöld és sárga versenyszámok folytatása,</w:t>
            </w:r>
          </w:p>
          <w:p w14:paraId="3502E561" w14:textId="77777777" w:rsidR="004B6E72" w:rsidRPr="004B6E72" w:rsidRDefault="004B6E72" w:rsidP="004B6E72">
            <w:pPr>
              <w:pStyle w:val="Listaszerbekezds"/>
              <w:numPr>
                <w:ilvl w:val="0"/>
                <w:numId w:val="23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döntők lebonyolítása,</w:t>
            </w:r>
          </w:p>
          <w:p w14:paraId="414E4E68" w14:textId="56D1A171" w:rsidR="004B6E72" w:rsidRPr="004B6E72" w:rsidRDefault="004B6E72" w:rsidP="004B6E72">
            <w:pPr>
              <w:pStyle w:val="Listaszerbekezds"/>
              <w:numPr>
                <w:ilvl w:val="0"/>
                <w:numId w:val="23"/>
              </w:numPr>
              <w:suppressAutoHyphens w:val="0"/>
              <w:spacing w:after="160" w:line="259" w:lineRule="auto"/>
              <w:rPr>
                <w:rFonts w:ascii="Verdana" w:hAnsi="Verdana"/>
              </w:rPr>
            </w:pPr>
            <w:r w:rsidRPr="004B6E72">
              <w:rPr>
                <w:rFonts w:ascii="Verdana" w:hAnsi="Verdana"/>
              </w:rPr>
              <w:t>a verseny lezárása.</w:t>
            </w:r>
          </w:p>
          <w:p w14:paraId="655D78D7" w14:textId="055F3253" w:rsidR="00D3185E" w:rsidRPr="004B6E72" w:rsidRDefault="00D3185E" w:rsidP="004B6E72">
            <w:pPr>
              <w:jc w:val="both"/>
              <w:rPr>
                <w:rFonts w:ascii="Ubuntu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t>JELENTKEZÉS AZ ALÁBBI VERSENYSZÁMOKBAN ELŐZETES NEVEZÉS ALAPJÁN:</w:t>
            </w:r>
          </w:p>
          <w:p w14:paraId="4DF1C033" w14:textId="73541D05" w:rsidR="00D3185E" w:rsidRPr="00B65346" w:rsidRDefault="00D3185E" w:rsidP="00D3185E">
            <w:pPr>
              <w:widowControl w:val="0"/>
              <w:autoSpaceDE w:val="0"/>
              <w:spacing w:line="240" w:lineRule="auto"/>
              <w:jc w:val="both"/>
              <w:rPr>
                <w:rFonts w:ascii="Ubuntu" w:eastAsia="Palatino Linotype" w:hAnsi="Ubuntu" w:cs="Arial"/>
                <w:szCs w:val="21"/>
              </w:rPr>
            </w:pPr>
            <w:r w:rsidRPr="00B65346">
              <w:rPr>
                <w:rFonts w:ascii="Ubuntu" w:eastAsia="Palatino Linotype" w:hAnsi="Ubuntu" w:cs="Arial"/>
                <w:szCs w:val="21"/>
              </w:rPr>
              <w:t>Nagypályás (</w:t>
            </w:r>
            <w:r w:rsidRPr="00B65346">
              <w:rPr>
                <w:rFonts w:ascii="Ubuntu" w:eastAsia="Palatino Linotype" w:hAnsi="Ubuntu" w:cs="Arial"/>
                <w:b/>
                <w:szCs w:val="21"/>
              </w:rPr>
              <w:t>sárga vagy zöld</w:t>
            </w:r>
            <w:r w:rsidRPr="00B65346">
              <w:rPr>
                <w:rFonts w:ascii="Ubuntu" w:eastAsia="Palatino Linotype" w:hAnsi="Ubuntu" w:cs="Arial"/>
                <w:szCs w:val="21"/>
              </w:rPr>
              <w:t xml:space="preserve">) </w:t>
            </w:r>
            <w:r w:rsidR="00E060B0" w:rsidRPr="00B65346">
              <w:rPr>
                <w:rFonts w:ascii="Ubuntu" w:eastAsia="Palatino Linotype" w:hAnsi="Ubuntu" w:cs="Arial"/>
                <w:b/>
                <w:color w:val="FF0000"/>
                <w:szCs w:val="21"/>
              </w:rPr>
              <w:t>EGYÉNI</w:t>
            </w:r>
            <w:r w:rsidRPr="00B65346">
              <w:rPr>
                <w:rFonts w:ascii="Ubuntu" w:eastAsia="Palatino Linotype" w:hAnsi="Ubuntu" w:cs="Arial"/>
                <w:color w:val="FF0000"/>
                <w:szCs w:val="21"/>
              </w:rPr>
              <w:t xml:space="preserve"> </w:t>
            </w:r>
            <w:r w:rsidRPr="00B65346">
              <w:rPr>
                <w:rFonts w:ascii="Ubuntu" w:eastAsia="Palatino Linotype" w:hAnsi="Ubuntu" w:cs="Arial"/>
                <w:szCs w:val="21"/>
              </w:rPr>
              <w:t>teniszverseny haladó SO sportolóknak (nemzetközi 4-es és 5-ös szint)</w:t>
            </w:r>
          </w:p>
          <w:p w14:paraId="408DEE78" w14:textId="05929FAA" w:rsidR="00E060B0" w:rsidRPr="00B65346" w:rsidRDefault="00E060B0" w:rsidP="00E060B0">
            <w:pPr>
              <w:widowControl w:val="0"/>
              <w:autoSpaceDE w:val="0"/>
              <w:spacing w:line="240" w:lineRule="auto"/>
              <w:jc w:val="both"/>
              <w:rPr>
                <w:rFonts w:ascii="Ubuntu" w:eastAsia="Palatino Linotype" w:hAnsi="Ubuntu" w:cs="Arial"/>
                <w:i/>
                <w:szCs w:val="21"/>
              </w:rPr>
            </w:pPr>
            <w:r w:rsidRPr="00B65346">
              <w:rPr>
                <w:rFonts w:ascii="Ubuntu" w:eastAsia="Palatino Linotype" w:hAnsi="Ubuntu" w:cs="Arial"/>
                <w:szCs w:val="21"/>
              </w:rPr>
              <w:t>Nagypályás (</w:t>
            </w:r>
            <w:r w:rsidRPr="00B65346">
              <w:rPr>
                <w:rFonts w:ascii="Ubuntu" w:eastAsia="Palatino Linotype" w:hAnsi="Ubuntu" w:cs="Arial"/>
                <w:b/>
                <w:szCs w:val="21"/>
              </w:rPr>
              <w:t>sárga vagy zöld</w:t>
            </w:r>
            <w:r w:rsidRPr="00B65346">
              <w:rPr>
                <w:rFonts w:ascii="Ubuntu" w:eastAsia="Palatino Linotype" w:hAnsi="Ubuntu" w:cs="Arial"/>
                <w:szCs w:val="21"/>
              </w:rPr>
              <w:t xml:space="preserve">) </w:t>
            </w:r>
            <w:r w:rsidRPr="00B65346">
              <w:rPr>
                <w:rFonts w:ascii="Ubuntu" w:eastAsia="Palatino Linotype" w:hAnsi="Ubuntu" w:cs="Arial"/>
                <w:b/>
                <w:color w:val="FF0000"/>
                <w:szCs w:val="21"/>
              </w:rPr>
              <w:t>UNIFIED (Egyesített) PÁROS</w:t>
            </w:r>
            <w:r w:rsidRPr="00B65346">
              <w:rPr>
                <w:rFonts w:ascii="Ubuntu" w:eastAsia="Palatino Linotype" w:hAnsi="Ubuntu" w:cs="Arial"/>
                <w:szCs w:val="21"/>
              </w:rPr>
              <w:t xml:space="preserve"> teniszverseny haladó SO sportolóknak (nemzetközi 4-es és 5-ös szint)</w:t>
            </w:r>
          </w:p>
          <w:p w14:paraId="42834229" w14:textId="77777777" w:rsidR="00E060B0" w:rsidRPr="00B65346" w:rsidRDefault="00E060B0" w:rsidP="00D3185E">
            <w:pPr>
              <w:widowControl w:val="0"/>
              <w:autoSpaceDE w:val="0"/>
              <w:spacing w:line="240" w:lineRule="auto"/>
              <w:jc w:val="both"/>
              <w:rPr>
                <w:rFonts w:ascii="Ubuntu" w:eastAsia="Palatino Linotype" w:hAnsi="Ubuntu" w:cs="Arial"/>
                <w:b/>
                <w:i/>
                <w:szCs w:val="21"/>
              </w:rPr>
            </w:pPr>
          </w:p>
          <w:p w14:paraId="4E67342D" w14:textId="0C7114B0" w:rsidR="00D3185E" w:rsidRPr="00B65346" w:rsidRDefault="00D3185E" w:rsidP="00D3185E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</w:rPr>
            </w:pPr>
            <w:r w:rsidRPr="00B65346">
              <w:rPr>
                <w:rFonts w:ascii="Ubuntu" w:hAnsi="Ubuntu" w:cs="Arial"/>
                <w:szCs w:val="21"/>
              </w:rPr>
              <w:t>Középhalóknak (</w:t>
            </w:r>
            <w:r w:rsidRPr="00B65346">
              <w:rPr>
                <w:rFonts w:ascii="Ubuntu" w:hAnsi="Ubuntu" w:cs="Arial"/>
                <w:b/>
                <w:szCs w:val="21"/>
              </w:rPr>
              <w:t>Narancs</w:t>
            </w:r>
            <w:r w:rsidRPr="00B65346">
              <w:rPr>
                <w:rFonts w:ascii="Ubuntu" w:hAnsi="Ubuntu" w:cs="Arial"/>
                <w:szCs w:val="21"/>
              </w:rPr>
              <w:t xml:space="preserve">) </w:t>
            </w:r>
            <w:r w:rsidR="0007500D" w:rsidRPr="00B65346">
              <w:rPr>
                <w:rFonts w:ascii="Ubuntu" w:hAnsi="Ubuntu" w:cs="Arial"/>
                <w:b/>
                <w:color w:val="FF0000"/>
                <w:szCs w:val="21"/>
              </w:rPr>
              <w:t>EGYÉNI</w:t>
            </w:r>
            <w:r w:rsidRPr="00B65346">
              <w:rPr>
                <w:rFonts w:ascii="Ubuntu" w:hAnsi="Ubuntu" w:cs="Arial"/>
                <w:color w:val="FF0000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 xml:space="preserve">versenyszám (nemzetközi 3-as szint), </w:t>
            </w:r>
            <w:r w:rsidRPr="00B65346">
              <w:rPr>
                <w:rFonts w:ascii="Ubuntu" w:hAnsi="Ubuntu" w:cs="Arial"/>
                <w:b/>
                <w:szCs w:val="21"/>
              </w:rPr>
              <w:t>piros</w:t>
            </w:r>
            <w:r w:rsidRPr="00B65346">
              <w:rPr>
                <w:rFonts w:ascii="Ubuntu" w:hAnsi="Ubuntu" w:cs="Arial"/>
                <w:szCs w:val="21"/>
              </w:rPr>
              <w:t xml:space="preserve"> </w:t>
            </w:r>
            <w:r w:rsidR="0007500D" w:rsidRPr="00B65346">
              <w:rPr>
                <w:rFonts w:ascii="Ubuntu" w:hAnsi="Ubuntu" w:cs="Arial"/>
                <w:b/>
                <w:color w:val="FF0000"/>
                <w:szCs w:val="21"/>
              </w:rPr>
              <w:t>EGYÉNI</w:t>
            </w:r>
            <w:r w:rsidRPr="00B65346">
              <w:rPr>
                <w:rFonts w:ascii="Ubuntu" w:hAnsi="Ubuntu" w:cs="Arial"/>
                <w:color w:val="FF0000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versenyszám kezdőknek (nemzetközi 1 –es szint).</w:t>
            </w:r>
          </w:p>
          <w:p w14:paraId="68497F68" w14:textId="77777777" w:rsidR="00D3185E" w:rsidRPr="00B65346" w:rsidRDefault="00D3185E" w:rsidP="00D3185E">
            <w:pPr>
              <w:jc w:val="both"/>
              <w:rPr>
                <w:rFonts w:ascii="Ubuntu" w:eastAsia="Palatino Linotype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t>Nagypályás</w:t>
            </w:r>
            <w:r w:rsidR="005C0E92" w:rsidRPr="00B65346">
              <w:rPr>
                <w:rFonts w:ascii="Ubuntu" w:hAnsi="Ubuntu" w:cs="Arial"/>
                <w:b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b/>
                <w:szCs w:val="21"/>
              </w:rPr>
              <w:t>egyéni</w:t>
            </w:r>
            <w:r w:rsidR="005C0E92" w:rsidRPr="00B65346">
              <w:rPr>
                <w:rFonts w:ascii="Ubuntu" w:hAnsi="Ubuntu" w:cs="Arial"/>
                <w:b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b/>
                <w:szCs w:val="21"/>
              </w:rPr>
              <w:t>verseny haladóknak</w:t>
            </w:r>
            <w:r w:rsidRPr="00B65346">
              <w:rPr>
                <w:rFonts w:ascii="Ubuntu" w:eastAsia="Palatino Linotype" w:hAnsi="Ubuntu" w:cs="Arial"/>
                <w:b/>
                <w:szCs w:val="21"/>
              </w:rPr>
              <w:t>:</w:t>
            </w:r>
          </w:p>
          <w:p w14:paraId="0D13541C" w14:textId="77777777" w:rsidR="00DC0DD7" w:rsidRPr="00B65346" w:rsidRDefault="00D3185E" w:rsidP="00993606">
            <w:pPr>
              <w:jc w:val="both"/>
              <w:rPr>
                <w:rFonts w:ascii="Ubuntu" w:hAnsi="Ubuntu" w:cs="Arial"/>
                <w:szCs w:val="21"/>
              </w:rPr>
            </w:pPr>
            <w:r w:rsidRPr="00B65346">
              <w:rPr>
                <w:rFonts w:ascii="Ubuntu" w:hAnsi="Ubuntu" w:cs="Arial"/>
                <w:szCs w:val="21"/>
              </w:rPr>
              <w:t>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nagypályás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versenyen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az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SO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szabályai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az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="00F30375" w:rsidRPr="00B65346">
              <w:rPr>
                <w:rFonts w:ascii="Ubuntu" w:hAnsi="Ubuntu" w:cs="Arial"/>
                <w:szCs w:val="21"/>
              </w:rPr>
              <w:t>irányadók</w:t>
            </w:r>
            <w:r w:rsidRPr="00B65346">
              <w:rPr>
                <w:rFonts w:ascii="Ubuntu" w:hAnsi="Ubuntu" w:cs="Arial"/>
                <w:szCs w:val="21"/>
              </w:rPr>
              <w:t>, melyek m</w:t>
            </w:r>
            <w:r w:rsidR="00DC0DD7" w:rsidRPr="00B65346">
              <w:rPr>
                <w:rFonts w:ascii="Ubuntu" w:hAnsi="Ubuntu" w:cs="Arial"/>
                <w:szCs w:val="21"/>
              </w:rPr>
              <w:t xml:space="preserve">egtalálhatók itt: </w:t>
            </w:r>
          </w:p>
          <w:p w14:paraId="092B9B6C" w14:textId="1610421F" w:rsidR="00DC0DD7" w:rsidRPr="00B65346" w:rsidRDefault="00DC0DD7" w:rsidP="00993606">
            <w:pPr>
              <w:jc w:val="both"/>
              <w:rPr>
                <w:rFonts w:ascii="Ubuntu" w:hAnsi="Ubuntu" w:cs="Arial"/>
                <w:szCs w:val="21"/>
              </w:rPr>
            </w:pPr>
            <w:hyperlink r:id="rId10" w:history="1">
              <w:r w:rsidRPr="00B65346">
                <w:rPr>
                  <w:rStyle w:val="Hiperhivatkozs"/>
                  <w:rFonts w:ascii="Ubuntu" w:hAnsi="Ubuntu" w:cs="Arial"/>
                  <w:szCs w:val="21"/>
                </w:rPr>
                <w:t>https://www.specialolympics.hu/versenyszabalyok/</w:t>
              </w:r>
            </w:hyperlink>
          </w:p>
          <w:p w14:paraId="15DA47DD" w14:textId="2A21FDD4" w:rsidR="00D3185E" w:rsidRPr="00B65346" w:rsidRDefault="00D3185E" w:rsidP="00993606">
            <w:pPr>
              <w:jc w:val="both"/>
              <w:rPr>
                <w:rFonts w:ascii="Ubuntu" w:hAnsi="Ubuntu" w:cs="Arial"/>
                <w:szCs w:val="21"/>
              </w:rPr>
            </w:pPr>
            <w:r w:rsidRPr="00B65346">
              <w:rPr>
                <w:rFonts w:ascii="Ubuntu" w:hAnsi="Ubuntu" w:cs="Arial"/>
                <w:szCs w:val="21"/>
              </w:rPr>
              <w:t>Az egyéni és páros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mérkőzések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egy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játszm</w:t>
            </w:r>
            <w:r w:rsidR="00DC0DD7" w:rsidRPr="00B65346">
              <w:rPr>
                <w:rFonts w:ascii="Ubuntu" w:hAnsi="Ubuntu" w:cs="Arial"/>
                <w:szCs w:val="21"/>
              </w:rPr>
              <w:t>a hosszúak</w:t>
            </w:r>
            <w:r w:rsidRPr="00B65346">
              <w:rPr>
                <w:rFonts w:ascii="Ubuntu" w:hAnsi="Ubuntu" w:cs="Arial"/>
                <w:szCs w:val="21"/>
              </w:rPr>
              <w:t>.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game-ben,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azaz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játékban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No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Ad,</w:t>
            </w:r>
            <w:r w:rsidR="00787BE6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szabály</w:t>
            </w:r>
            <w:r w:rsidR="00787BE6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érvényes, így</w:t>
            </w:r>
            <w:r w:rsidR="00787BE6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40:40</w:t>
            </w:r>
            <w:r w:rsidR="00787BE6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állásnál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egy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pont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dönt. Ekkor </w:t>
            </w:r>
            <w:r w:rsidRPr="00B65346">
              <w:rPr>
                <w:rFonts w:ascii="Ubuntu" w:hAnsi="Ubuntu" w:cs="Arial"/>
                <w:szCs w:val="21"/>
              </w:rPr>
              <w:t>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fogadó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dönti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el,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hogy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hova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kéri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az</w:t>
            </w:r>
            <w:r w:rsidR="005C0E92" w:rsidRPr="00B65346">
              <w:rPr>
                <w:rFonts w:ascii="Ubuntu" w:hAnsi="Ubuntu" w:cs="Arial"/>
                <w:szCs w:val="21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</w:rPr>
              <w:t>adogatást.</w:t>
            </w:r>
          </w:p>
          <w:p w14:paraId="7203A141" w14:textId="77777777" w:rsidR="00E530B5" w:rsidRPr="00B65346" w:rsidRDefault="00E530B5" w:rsidP="00D3185E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</w:rPr>
            </w:pPr>
          </w:p>
          <w:p w14:paraId="0544B41D" w14:textId="77777777" w:rsidR="003D2DF1" w:rsidRDefault="003D2DF1" w:rsidP="004B6E72">
            <w:pPr>
              <w:jc w:val="center"/>
              <w:rPr>
                <w:rFonts w:ascii="Ubuntu" w:hAnsi="Ubuntu" w:cs="Arial"/>
                <w:b/>
                <w:szCs w:val="21"/>
              </w:rPr>
            </w:pPr>
          </w:p>
          <w:p w14:paraId="22646A92" w14:textId="6CEE1912" w:rsidR="00E530B5" w:rsidRDefault="00D3185E" w:rsidP="004B6E72">
            <w:pPr>
              <w:jc w:val="center"/>
              <w:rPr>
                <w:rFonts w:ascii="Ubuntu" w:hAnsi="Ubuntu" w:cs="Arial"/>
                <w:b/>
                <w:szCs w:val="21"/>
              </w:rPr>
            </w:pPr>
            <w:r w:rsidRPr="00B65346">
              <w:rPr>
                <w:rFonts w:ascii="Ubuntu" w:hAnsi="Ubuntu" w:cs="Arial"/>
                <w:b/>
                <w:szCs w:val="21"/>
              </w:rPr>
              <w:lastRenderedPageBreak/>
              <w:t>A szakág további videói</w:t>
            </w:r>
          </w:p>
          <w:p w14:paraId="21012793" w14:textId="77777777" w:rsidR="003D2DF1" w:rsidRPr="004B6E72" w:rsidRDefault="003D2DF1" w:rsidP="004B6E72">
            <w:pPr>
              <w:jc w:val="center"/>
              <w:rPr>
                <w:rFonts w:ascii="Ubuntu" w:hAnsi="Ubuntu" w:cs="Arial"/>
                <w:b/>
                <w:szCs w:val="21"/>
              </w:rPr>
            </w:pPr>
          </w:p>
          <w:p w14:paraId="01592F52" w14:textId="77777777" w:rsidR="00D3185E" w:rsidRPr="00B65346" w:rsidRDefault="00D3185E" w:rsidP="00D3185E">
            <w:pPr>
              <w:rPr>
                <w:rFonts w:ascii="Ubuntu" w:hAnsi="Ubuntu" w:cs="Arial"/>
                <w:color w:val="AAAAAA"/>
                <w:szCs w:val="21"/>
              </w:rPr>
            </w:pPr>
            <w:hyperlink r:id="rId11" w:tgtFrame="_blank" w:history="1">
              <w:r w:rsidRPr="00B65346">
                <w:rPr>
                  <w:rStyle w:val="Hiperhivatkozs"/>
                  <w:rFonts w:ascii="Ubuntu" w:hAnsi="Ubuntu" w:cs="Arial"/>
                  <w:color w:val="1B7FCC"/>
                  <w:szCs w:val="21"/>
                  <w:u w:val="none"/>
                  <w:bdr w:val="none" w:sz="0" w:space="0" w:color="auto" w:frame="1"/>
                </w:rPr>
                <w:t>http://youtu.be/PSYs0lsYqqE</w:t>
              </w:r>
            </w:hyperlink>
            <w:r w:rsidR="005C0E92" w:rsidRPr="00B65346">
              <w:rPr>
                <w:rFonts w:ascii="Ubuntu" w:hAnsi="Ubuntu"/>
              </w:rPr>
              <w:t xml:space="preserve"> </w:t>
            </w:r>
            <w:r w:rsidRPr="00B65346">
              <w:rPr>
                <w:rStyle w:val="apple-style-span"/>
                <w:rFonts w:ascii="Ubuntu" w:hAnsi="Ubuntu" w:cs="Arial"/>
                <w:szCs w:val="21"/>
              </w:rPr>
              <w:t>(I. Európai SO Tenisz Nap)</w:t>
            </w:r>
          </w:p>
          <w:p w14:paraId="55790CD1" w14:textId="77777777" w:rsidR="00D3185E" w:rsidRPr="00B65346" w:rsidRDefault="00D3185E" w:rsidP="00D3185E">
            <w:pPr>
              <w:rPr>
                <w:rStyle w:val="apple-style-span"/>
                <w:rFonts w:ascii="Ubuntu" w:hAnsi="Ubuntu" w:cs="Arial"/>
                <w:szCs w:val="21"/>
              </w:rPr>
            </w:pPr>
            <w:hyperlink r:id="rId12" w:history="1">
              <w:r w:rsidRPr="00B65346">
                <w:rPr>
                  <w:rStyle w:val="Hiperhivatkozs"/>
                  <w:rFonts w:ascii="Ubuntu" w:hAnsi="Ubuntu" w:cs="Arial"/>
                  <w:szCs w:val="21"/>
                  <w:u w:val="none"/>
                  <w:bdr w:val="none" w:sz="0" w:space="0" w:color="auto" w:frame="1"/>
                </w:rPr>
                <w:t>https://www.youtube.com/watch?v=Z_nRk1McfF0</w:t>
              </w:r>
            </w:hyperlink>
            <w:r w:rsidRPr="00B65346">
              <w:rPr>
                <w:rStyle w:val="apple-style-span"/>
                <w:rFonts w:ascii="Ubuntu" w:hAnsi="Ubuntu" w:cs="Arial"/>
                <w:szCs w:val="21"/>
              </w:rPr>
              <w:t>. (III. Európai SO Tenisz Nap)</w:t>
            </w:r>
          </w:p>
          <w:p w14:paraId="1FED9854" w14:textId="77777777" w:rsidR="00D3185E" w:rsidRPr="00B65346" w:rsidRDefault="00D3185E" w:rsidP="00D3185E">
            <w:pPr>
              <w:shd w:val="clear" w:color="auto" w:fill="FFFFFF"/>
              <w:rPr>
                <w:rFonts w:ascii="Ubuntu" w:hAnsi="Ubuntu" w:cs="Arial"/>
                <w:color w:val="222222"/>
                <w:szCs w:val="21"/>
              </w:rPr>
            </w:pPr>
            <w:hyperlink r:id="rId13" w:history="1">
              <w:r w:rsidRPr="00B65346">
                <w:rPr>
                  <w:rStyle w:val="Hiperhivatkozs"/>
                  <w:rFonts w:ascii="Ubuntu" w:hAnsi="Ubuntu" w:cs="Arial"/>
                  <w:szCs w:val="21"/>
                  <w:u w:val="none"/>
                </w:rPr>
                <w:t>https://www.youtube.com/watch?v=d5vCjj3eUdY&amp;feature=youtu.be</w:t>
              </w:r>
            </w:hyperlink>
          </w:p>
          <w:p w14:paraId="78F98AC1" w14:textId="77777777" w:rsidR="00D3185E" w:rsidRPr="00B65346" w:rsidRDefault="00D3185E" w:rsidP="00D3185E">
            <w:pPr>
              <w:rPr>
                <w:rFonts w:ascii="Ubuntu" w:hAnsi="Ubuntu" w:cs="Arial"/>
                <w:szCs w:val="21"/>
              </w:rPr>
            </w:pPr>
            <w:r w:rsidRPr="00B65346">
              <w:rPr>
                <w:rFonts w:ascii="Ubuntu" w:hAnsi="Ubuntu" w:cs="Arial"/>
                <w:szCs w:val="21"/>
              </w:rPr>
              <w:t xml:space="preserve">(IV. Európai SO Tenisz Nap) </w:t>
            </w:r>
          </w:p>
          <w:p w14:paraId="26252B02" w14:textId="77777777" w:rsidR="00D3185E" w:rsidRPr="00B65346" w:rsidRDefault="00D3185E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hyperlink r:id="rId14" w:history="1">
              <w:r w:rsidRPr="00B65346">
                <w:rPr>
                  <w:rStyle w:val="Hiperhivatkozs"/>
                  <w:rFonts w:ascii="Ubuntu" w:hAnsi="Ubuntu" w:cs="Arial"/>
                  <w:szCs w:val="21"/>
                  <w:u w:val="none"/>
                  <w:shd w:val="clear" w:color="auto" w:fill="FFFFFF"/>
                </w:rPr>
                <w:t>https://youtu.be/rK6rYJCIFQo</w:t>
              </w:r>
            </w:hyperlink>
            <w:r w:rsidR="005C0E92" w:rsidRPr="00B65346">
              <w:rPr>
                <w:rFonts w:ascii="Ubuntu" w:hAnsi="Ubuntu"/>
              </w:rPr>
              <w:t xml:space="preserve"> </w:t>
            </w:r>
            <w:r w:rsidRPr="00B65346">
              <w:rPr>
                <w:rFonts w:ascii="Ubuntu" w:hAnsi="Ubuntu" w:cs="Arial"/>
                <w:szCs w:val="21"/>
                <w:shd w:val="clear" w:color="auto" w:fill="FFFFFF"/>
              </w:rPr>
              <w:t xml:space="preserve">VI. Európai SO Tenisz Nap </w:t>
            </w:r>
          </w:p>
          <w:p w14:paraId="07AD9BD6" w14:textId="4F4DFB42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hyperlink r:id="rId15" w:history="1">
              <w:r w:rsidRPr="00B65346">
                <w:rPr>
                  <w:rStyle w:val="Hiperhivatkozs"/>
                  <w:rFonts w:ascii="Ubuntu" w:hAnsi="Ubuntu" w:cs="Arial"/>
                  <w:szCs w:val="21"/>
                  <w:shd w:val="clear" w:color="auto" w:fill="FFFFFF"/>
                </w:rPr>
                <w:t>https://www.facebook.com/specialolympicshungary/videos/650192470149540/</w:t>
              </w:r>
            </w:hyperlink>
          </w:p>
          <w:p w14:paraId="7DACE6BE" w14:textId="56BEB4DB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r w:rsidRPr="00B65346">
              <w:rPr>
                <w:rFonts w:ascii="Ubuntu" w:hAnsi="Ubuntu" w:cs="Arial"/>
                <w:szCs w:val="21"/>
                <w:shd w:val="clear" w:color="auto" w:fill="FFFFFF"/>
              </w:rPr>
              <w:t xml:space="preserve">Lengyel Lajos elnök úr a rendezvényről: </w:t>
            </w:r>
          </w:p>
          <w:p w14:paraId="6D2D2C18" w14:textId="0A5F7985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hyperlink r:id="rId16" w:history="1">
              <w:r w:rsidRPr="00B65346">
                <w:rPr>
                  <w:rStyle w:val="Hiperhivatkozs"/>
                  <w:rFonts w:ascii="Ubuntu" w:hAnsi="Ubuntu" w:cs="Arial"/>
                  <w:szCs w:val="21"/>
                  <w:shd w:val="clear" w:color="auto" w:fill="FFFFFF"/>
                </w:rPr>
                <w:t>https://www.facebook.com/specialolympicshungary/videos/635153601374247/</w:t>
              </w:r>
            </w:hyperlink>
          </w:p>
          <w:p w14:paraId="2746F1B2" w14:textId="6D33BA7F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r w:rsidRPr="00B65346">
              <w:rPr>
                <w:rFonts w:ascii="Ubuntu" w:hAnsi="Ubuntu" w:cs="Arial"/>
                <w:szCs w:val="21"/>
                <w:shd w:val="clear" w:color="auto" w:fill="FFFFFF"/>
              </w:rPr>
              <w:t xml:space="preserve">Orbán-Sebestyén Kata, tenisz szakág vezető, versenyigazgató: </w:t>
            </w:r>
          </w:p>
          <w:p w14:paraId="6D947CDA" w14:textId="7486874E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hyperlink r:id="rId17" w:history="1">
              <w:r w:rsidRPr="00B65346">
                <w:rPr>
                  <w:rStyle w:val="Hiperhivatkozs"/>
                  <w:rFonts w:ascii="Ubuntu" w:hAnsi="Ubuntu" w:cs="Arial"/>
                  <w:szCs w:val="21"/>
                  <w:shd w:val="clear" w:color="auto" w:fill="FFFFFF"/>
                </w:rPr>
                <w:t>https://www.facebook.com/specialolympicshungary/videos/458555346002375/</w:t>
              </w:r>
            </w:hyperlink>
          </w:p>
          <w:p w14:paraId="6801AE33" w14:textId="721562FE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r w:rsidRPr="00B65346">
              <w:rPr>
                <w:rFonts w:ascii="Ubuntu" w:hAnsi="Ubuntu" w:cs="Arial"/>
                <w:szCs w:val="21"/>
                <w:shd w:val="clear" w:color="auto" w:fill="FFFFFF"/>
              </w:rPr>
              <w:t xml:space="preserve">Gubacsi Zsófia – MSOSZ nagykövet: </w:t>
            </w:r>
          </w:p>
          <w:p w14:paraId="184D0FD1" w14:textId="716987DD" w:rsidR="00610872" w:rsidRPr="00B65346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ascii="Ubuntu" w:hAnsi="Ubuntu" w:cs="Arial"/>
                <w:szCs w:val="21"/>
                <w:shd w:val="clear" w:color="auto" w:fill="FFFFFF"/>
              </w:rPr>
            </w:pPr>
            <w:hyperlink r:id="rId18" w:history="1">
              <w:r w:rsidRPr="00B65346">
                <w:rPr>
                  <w:rStyle w:val="Hiperhivatkozs"/>
                  <w:rFonts w:ascii="Ubuntu" w:hAnsi="Ubuntu" w:cs="Arial"/>
                  <w:szCs w:val="21"/>
                  <w:shd w:val="clear" w:color="auto" w:fill="FFFFFF"/>
                </w:rPr>
                <w:t>https://www.facebook.com/specialolympicshungary/videos/494489228674666/</w:t>
              </w:r>
            </w:hyperlink>
          </w:p>
        </w:tc>
      </w:tr>
    </w:tbl>
    <w:p w14:paraId="2ED8BD28" w14:textId="77777777" w:rsidR="009C1E80" w:rsidRDefault="00A17F5D" w:rsidP="00A17F5D">
      <w:pPr>
        <w:jc w:val="both"/>
        <w:rPr>
          <w:rFonts w:cs="Arial"/>
          <w:szCs w:val="21"/>
        </w:rPr>
      </w:pPr>
      <w:r w:rsidRPr="00F2797E">
        <w:rPr>
          <w:rFonts w:cs="Arial"/>
          <w:szCs w:val="21"/>
        </w:rPr>
        <w:lastRenderedPageBreak/>
        <w:t xml:space="preserve">A versenyzőkről </w:t>
      </w:r>
      <w:r w:rsidR="00F1774F" w:rsidRPr="00F2797E">
        <w:rPr>
          <w:rFonts w:cs="Arial"/>
          <w:szCs w:val="21"/>
        </w:rPr>
        <w:t xml:space="preserve">készült </w:t>
      </w:r>
      <w:r w:rsidRPr="00F2797E">
        <w:rPr>
          <w:rFonts w:cs="Arial"/>
          <w:szCs w:val="21"/>
        </w:rPr>
        <w:t>kép, hang és videó felvétel</w:t>
      </w:r>
      <w:r w:rsidR="00F1774F" w:rsidRPr="00F2797E">
        <w:rPr>
          <w:rFonts w:cs="Arial"/>
          <w:szCs w:val="21"/>
        </w:rPr>
        <w:t xml:space="preserve"> megjelenhet </w:t>
      </w:r>
      <w:r w:rsidRPr="00F2797E">
        <w:rPr>
          <w:rFonts w:cs="Arial"/>
          <w:szCs w:val="21"/>
        </w:rPr>
        <w:t>az MSOSZ engedélyével televíziós csatorn</w:t>
      </w:r>
      <w:r w:rsidR="00F1774F" w:rsidRPr="00F2797E">
        <w:rPr>
          <w:rFonts w:cs="Arial"/>
          <w:szCs w:val="21"/>
        </w:rPr>
        <w:t xml:space="preserve">ák, online és írott médiumok, közösségi oldalak felületein, </w:t>
      </w:r>
      <w:r w:rsidR="00236C4D">
        <w:rPr>
          <w:rFonts w:cs="Arial"/>
          <w:szCs w:val="21"/>
        </w:rPr>
        <w:t>a</w:t>
      </w:r>
      <w:r w:rsidR="00F1774F" w:rsidRPr="00F2797E">
        <w:rPr>
          <w:rFonts w:cs="Arial"/>
          <w:szCs w:val="21"/>
        </w:rPr>
        <w:t xml:space="preserve"> versenyen való részvétellel ez</w:t>
      </w:r>
      <w:r w:rsidR="009D3034" w:rsidRPr="00F2797E">
        <w:rPr>
          <w:rFonts w:cs="Arial"/>
          <w:szCs w:val="21"/>
        </w:rPr>
        <w:t xml:space="preserve"> a szabály elfogadásra kerül!</w:t>
      </w:r>
    </w:p>
    <w:p w14:paraId="4BDD7921" w14:textId="77777777" w:rsidR="00D661DE" w:rsidRPr="00D73422" w:rsidRDefault="00D661DE" w:rsidP="00A17F5D">
      <w:pPr>
        <w:jc w:val="both"/>
        <w:rPr>
          <w:rFonts w:cs="Arial"/>
          <w:szCs w:val="21"/>
        </w:rPr>
      </w:pPr>
    </w:p>
    <w:p w14:paraId="0A7CB96A" w14:textId="6C919A95" w:rsidR="009C1E80" w:rsidRDefault="00236C4D" w:rsidP="00A17F5D">
      <w:pPr>
        <w:jc w:val="both"/>
        <w:rPr>
          <w:rFonts w:cs="Arial"/>
        </w:rPr>
      </w:pPr>
      <w:r>
        <w:rPr>
          <w:rFonts w:cs="Arial"/>
        </w:rPr>
        <w:t xml:space="preserve">Budapest, </w:t>
      </w:r>
      <w:r w:rsidR="004B6E72">
        <w:rPr>
          <w:rFonts w:cs="Arial"/>
        </w:rPr>
        <w:t>2026. augusztus 1</w:t>
      </w:r>
      <w:r w:rsidR="003D2DF1">
        <w:rPr>
          <w:rFonts w:cs="Arial"/>
        </w:rPr>
        <w:t>7</w:t>
      </w:r>
      <w:r w:rsidR="004B6E72">
        <w:rPr>
          <w:rFonts w:cs="Arial"/>
        </w:rPr>
        <w:t>.</w:t>
      </w:r>
    </w:p>
    <w:p w14:paraId="57901584" w14:textId="77777777" w:rsidR="00D60D08" w:rsidRDefault="00D60D08" w:rsidP="00A17F5D">
      <w:pPr>
        <w:jc w:val="both"/>
        <w:rPr>
          <w:rFonts w:cs="Arial"/>
        </w:rPr>
      </w:pPr>
    </w:p>
    <w:p w14:paraId="5719A428" w14:textId="77777777" w:rsidR="003D2DF1" w:rsidRDefault="003D2DF1" w:rsidP="00A17F5D">
      <w:pPr>
        <w:jc w:val="both"/>
        <w:rPr>
          <w:rFonts w:cs="Arial"/>
        </w:rPr>
      </w:pPr>
    </w:p>
    <w:p w14:paraId="6D6105D7" w14:textId="77777777" w:rsidR="003D2DF1" w:rsidRPr="00F2797E" w:rsidRDefault="003D2DF1" w:rsidP="00A17F5D">
      <w:pPr>
        <w:jc w:val="both"/>
        <w:rPr>
          <w:rFonts w:cs="Arial"/>
        </w:rPr>
      </w:pPr>
    </w:p>
    <w:p w14:paraId="09158428" w14:textId="38F5494B" w:rsidR="00D73422" w:rsidRDefault="00D73422" w:rsidP="00D73422">
      <w:pPr>
        <w:spacing w:line="100" w:lineRule="atLeast"/>
        <w:rPr>
          <w:rFonts w:cs="Arial"/>
          <w:szCs w:val="21"/>
        </w:rPr>
      </w:pPr>
      <w:r>
        <w:rPr>
          <w:rFonts w:cs="Arial"/>
          <w:szCs w:val="21"/>
        </w:rPr>
        <w:t>Lengyel Lajos</w:t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 w:rsidR="00F04A6F">
        <w:rPr>
          <w:rFonts w:cs="Arial"/>
          <w:szCs w:val="21"/>
        </w:rPr>
        <w:t>Máté-Schwarcz Gergely</w:t>
      </w:r>
    </w:p>
    <w:p w14:paraId="766A9898" w14:textId="29FB4E67" w:rsidR="00AE17E9" w:rsidRPr="00E840A0" w:rsidRDefault="00D73422" w:rsidP="000A173E">
      <w:pPr>
        <w:spacing w:line="100" w:lineRule="atLeast"/>
        <w:rPr>
          <w:rFonts w:cs="Arial"/>
          <w:szCs w:val="21"/>
        </w:rPr>
      </w:pPr>
      <w:r>
        <w:rPr>
          <w:rFonts w:cs="Arial"/>
          <w:szCs w:val="21"/>
        </w:rPr>
        <w:t>MSOSZ elnök</w:t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 w:rsidR="003D2DF1">
        <w:rPr>
          <w:rFonts w:cs="Arial"/>
          <w:szCs w:val="21"/>
        </w:rPr>
        <w:t xml:space="preserve">             </w:t>
      </w:r>
      <w:r>
        <w:rPr>
          <w:rFonts w:cs="Arial"/>
          <w:szCs w:val="21"/>
        </w:rPr>
        <w:t xml:space="preserve">MSOSZ </w:t>
      </w:r>
      <w:r w:rsidR="003D2DF1">
        <w:rPr>
          <w:rFonts w:cs="Arial"/>
          <w:szCs w:val="21"/>
        </w:rPr>
        <w:t>s</w:t>
      </w:r>
      <w:r>
        <w:rPr>
          <w:rFonts w:cs="Arial"/>
          <w:szCs w:val="21"/>
        </w:rPr>
        <w:t>portigazgató</w:t>
      </w:r>
    </w:p>
    <w:sectPr w:rsidR="00AE17E9" w:rsidRPr="00E840A0" w:rsidSect="001C79AC">
      <w:headerReference w:type="default" r:id="rId19"/>
      <w:footerReference w:type="default" r:id="rId20"/>
      <w:pgSz w:w="11906" w:h="16838"/>
      <w:pgMar w:top="2381" w:right="1841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D1731" w14:textId="77777777" w:rsidR="00DB681E" w:rsidRDefault="00DB681E">
      <w:pPr>
        <w:spacing w:line="240" w:lineRule="auto"/>
      </w:pPr>
      <w:r>
        <w:separator/>
      </w:r>
    </w:p>
  </w:endnote>
  <w:endnote w:type="continuationSeparator" w:id="0">
    <w:p w14:paraId="61B4A194" w14:textId="77777777" w:rsidR="00DB681E" w:rsidRDefault="00DB68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D343" w14:textId="77777777" w:rsidR="003227D0" w:rsidRDefault="00530A89">
    <w:pPr>
      <w:pStyle w:val="llb"/>
    </w:pPr>
    <w:r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 wp14:anchorId="04A10B38" wp14:editId="31380A15">
          <wp:simplePos x="0" y="0"/>
          <wp:positionH relativeFrom="page">
            <wp:posOffset>0</wp:posOffset>
          </wp:positionH>
          <wp:positionV relativeFrom="paragraph">
            <wp:posOffset>-535940</wp:posOffset>
          </wp:positionV>
          <wp:extent cx="7559675" cy="930910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309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2BDD" w14:textId="77777777" w:rsidR="00DB681E" w:rsidRDefault="00DB681E">
      <w:pPr>
        <w:spacing w:line="240" w:lineRule="auto"/>
      </w:pPr>
      <w:r>
        <w:separator/>
      </w:r>
    </w:p>
  </w:footnote>
  <w:footnote w:type="continuationSeparator" w:id="0">
    <w:p w14:paraId="40A0FFF2" w14:textId="77777777" w:rsidR="00DB681E" w:rsidRDefault="00DB68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B1E1" w14:textId="77777777" w:rsidR="003227D0" w:rsidRDefault="007C740D">
    <w:pPr>
      <w:pStyle w:val="lfej"/>
      <w:tabs>
        <w:tab w:val="left" w:pos="11199"/>
      </w:tabs>
    </w:pPr>
    <w:r>
      <w:rPr>
        <w:noProof/>
        <w:lang w:val="en-US" w:eastAsia="en-US"/>
      </w:rPr>
      <w:drawing>
        <wp:inline distT="0" distB="0" distL="0" distR="0" wp14:anchorId="22E8F07D" wp14:editId="5D5EA3C1">
          <wp:extent cx="1245065" cy="962108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SportsIcon_Tennis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190" cy="971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30A89"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12BD13BC" wp14:editId="7AAAC6FF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8405" cy="125857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58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suff w:val="nothing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  <w:lvl w:ilvl="1">
      <w:start w:val="1"/>
      <w:numFmt w:val="none"/>
      <w:suff w:val="nothing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</w:r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8">
      <w:start w:val="1"/>
      <w:numFmt w:val="none"/>
      <w:suff w:val="nothing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</w:abstractNum>
  <w:abstractNum w:abstractNumId="3" w15:restartNumberingAfterBreak="0">
    <w:nsid w:val="020A670E"/>
    <w:multiLevelType w:val="hybridMultilevel"/>
    <w:tmpl w:val="4C105E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B3788"/>
    <w:multiLevelType w:val="hybridMultilevel"/>
    <w:tmpl w:val="38BE1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71942"/>
    <w:multiLevelType w:val="multilevel"/>
    <w:tmpl w:val="71DC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10E64"/>
    <w:multiLevelType w:val="hybridMultilevel"/>
    <w:tmpl w:val="CDDACD70"/>
    <w:lvl w:ilvl="0" w:tplc="002A8730">
      <w:start w:val="1"/>
      <w:numFmt w:val="decimal"/>
      <w:lvlText w:val="%1"/>
      <w:lvlJc w:val="left"/>
      <w:pPr>
        <w:ind w:left="720" w:hanging="360"/>
      </w:pPr>
      <w:rPr>
        <w:rFonts w:ascii="Arial" w:eastAsia="SimSun" w:hAnsi="Arial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22BF0"/>
    <w:multiLevelType w:val="hybridMultilevel"/>
    <w:tmpl w:val="B644F6D8"/>
    <w:lvl w:ilvl="0" w:tplc="1C068A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9" w15:restartNumberingAfterBreak="0">
    <w:nsid w:val="347246FE"/>
    <w:multiLevelType w:val="hybridMultilevel"/>
    <w:tmpl w:val="7CF42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C1B62"/>
    <w:multiLevelType w:val="hybridMultilevel"/>
    <w:tmpl w:val="7CDA4C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74562"/>
    <w:multiLevelType w:val="hybridMultilevel"/>
    <w:tmpl w:val="13363D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53844"/>
    <w:multiLevelType w:val="hybridMultilevel"/>
    <w:tmpl w:val="21807152"/>
    <w:lvl w:ilvl="0" w:tplc="B4720764">
      <w:start w:val="1"/>
      <w:numFmt w:val="decimal"/>
      <w:lvlText w:val="%1."/>
      <w:lvlJc w:val="left"/>
      <w:pPr>
        <w:ind w:left="720" w:hanging="360"/>
      </w:pPr>
      <w:rPr>
        <w:rFonts w:ascii="Ubuntu" w:eastAsia="SimSun" w:hAnsi="Ubuntu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81C6C"/>
    <w:multiLevelType w:val="hybridMultilevel"/>
    <w:tmpl w:val="30D6E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00283"/>
    <w:multiLevelType w:val="multilevel"/>
    <w:tmpl w:val="20C2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16FCF"/>
    <w:multiLevelType w:val="hybridMultilevel"/>
    <w:tmpl w:val="3EA236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10EB8"/>
    <w:multiLevelType w:val="multilevel"/>
    <w:tmpl w:val="C24A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56F8D"/>
    <w:multiLevelType w:val="hybridMultilevel"/>
    <w:tmpl w:val="28E07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A5CF5"/>
    <w:multiLevelType w:val="multilevel"/>
    <w:tmpl w:val="EA5C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512D2F"/>
    <w:multiLevelType w:val="hybridMultilevel"/>
    <w:tmpl w:val="96A272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2031E"/>
    <w:multiLevelType w:val="hybridMultilevel"/>
    <w:tmpl w:val="FFDAF8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76B71"/>
    <w:multiLevelType w:val="hybridMultilevel"/>
    <w:tmpl w:val="4E685E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F7D8C"/>
    <w:multiLevelType w:val="hybridMultilevel"/>
    <w:tmpl w:val="6734BEF0"/>
    <w:lvl w:ilvl="0" w:tplc="C9009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95847"/>
    <w:multiLevelType w:val="hybridMultilevel"/>
    <w:tmpl w:val="B9BA9CB0"/>
    <w:lvl w:ilvl="0" w:tplc="AE940A6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7" w:hanging="360"/>
      </w:pPr>
    </w:lvl>
    <w:lvl w:ilvl="2" w:tplc="040E001B" w:tentative="1">
      <w:start w:val="1"/>
      <w:numFmt w:val="lowerRoman"/>
      <w:lvlText w:val="%3."/>
      <w:lvlJc w:val="right"/>
      <w:pPr>
        <w:ind w:left="1807" w:hanging="180"/>
      </w:pPr>
    </w:lvl>
    <w:lvl w:ilvl="3" w:tplc="040E000F" w:tentative="1">
      <w:start w:val="1"/>
      <w:numFmt w:val="decimal"/>
      <w:lvlText w:val="%4."/>
      <w:lvlJc w:val="left"/>
      <w:pPr>
        <w:ind w:left="2527" w:hanging="360"/>
      </w:pPr>
    </w:lvl>
    <w:lvl w:ilvl="4" w:tplc="040E0019" w:tentative="1">
      <w:start w:val="1"/>
      <w:numFmt w:val="lowerLetter"/>
      <w:lvlText w:val="%5."/>
      <w:lvlJc w:val="left"/>
      <w:pPr>
        <w:ind w:left="3247" w:hanging="360"/>
      </w:pPr>
    </w:lvl>
    <w:lvl w:ilvl="5" w:tplc="040E001B" w:tentative="1">
      <w:start w:val="1"/>
      <w:numFmt w:val="lowerRoman"/>
      <w:lvlText w:val="%6."/>
      <w:lvlJc w:val="right"/>
      <w:pPr>
        <w:ind w:left="3967" w:hanging="180"/>
      </w:pPr>
    </w:lvl>
    <w:lvl w:ilvl="6" w:tplc="040E000F" w:tentative="1">
      <w:start w:val="1"/>
      <w:numFmt w:val="decimal"/>
      <w:lvlText w:val="%7."/>
      <w:lvlJc w:val="left"/>
      <w:pPr>
        <w:ind w:left="4687" w:hanging="360"/>
      </w:pPr>
    </w:lvl>
    <w:lvl w:ilvl="7" w:tplc="040E0019" w:tentative="1">
      <w:start w:val="1"/>
      <w:numFmt w:val="lowerLetter"/>
      <w:lvlText w:val="%8."/>
      <w:lvlJc w:val="left"/>
      <w:pPr>
        <w:ind w:left="5407" w:hanging="360"/>
      </w:pPr>
    </w:lvl>
    <w:lvl w:ilvl="8" w:tplc="040E001B" w:tentative="1">
      <w:start w:val="1"/>
      <w:numFmt w:val="lowerRoman"/>
      <w:lvlText w:val="%9."/>
      <w:lvlJc w:val="right"/>
      <w:pPr>
        <w:ind w:left="6127" w:hanging="180"/>
      </w:pPr>
    </w:lvl>
  </w:abstractNum>
  <w:num w:numId="1" w16cid:durableId="78407331">
    <w:abstractNumId w:val="0"/>
  </w:num>
  <w:num w:numId="2" w16cid:durableId="74741157">
    <w:abstractNumId w:val="1"/>
  </w:num>
  <w:num w:numId="3" w16cid:durableId="1591698511">
    <w:abstractNumId w:val="2"/>
  </w:num>
  <w:num w:numId="4" w16cid:durableId="149907902">
    <w:abstractNumId w:val="13"/>
  </w:num>
  <w:num w:numId="5" w16cid:durableId="1072654369">
    <w:abstractNumId w:val="9"/>
  </w:num>
  <w:num w:numId="6" w16cid:durableId="93290426">
    <w:abstractNumId w:val="21"/>
  </w:num>
  <w:num w:numId="7" w16cid:durableId="1349454395">
    <w:abstractNumId w:val="8"/>
  </w:num>
  <w:num w:numId="8" w16cid:durableId="2133329940">
    <w:abstractNumId w:val="22"/>
  </w:num>
  <w:num w:numId="9" w16cid:durableId="1672178156">
    <w:abstractNumId w:val="20"/>
  </w:num>
  <w:num w:numId="10" w16cid:durableId="58986584">
    <w:abstractNumId w:val="17"/>
  </w:num>
  <w:num w:numId="11" w16cid:durableId="823426561">
    <w:abstractNumId w:val="19"/>
  </w:num>
  <w:num w:numId="12" w16cid:durableId="1342123135">
    <w:abstractNumId w:val="23"/>
  </w:num>
  <w:num w:numId="13" w16cid:durableId="1230963856">
    <w:abstractNumId w:val="10"/>
  </w:num>
  <w:num w:numId="14" w16cid:durableId="1856116976">
    <w:abstractNumId w:val="12"/>
  </w:num>
  <w:num w:numId="15" w16cid:durableId="1495873763">
    <w:abstractNumId w:val="7"/>
  </w:num>
  <w:num w:numId="16" w16cid:durableId="1202672869">
    <w:abstractNumId w:val="3"/>
  </w:num>
  <w:num w:numId="17" w16cid:durableId="1963149262">
    <w:abstractNumId w:val="6"/>
  </w:num>
  <w:num w:numId="18" w16cid:durableId="524253581">
    <w:abstractNumId w:val="5"/>
  </w:num>
  <w:num w:numId="19" w16cid:durableId="1163280713">
    <w:abstractNumId w:val="16"/>
  </w:num>
  <w:num w:numId="20" w16cid:durableId="1499151179">
    <w:abstractNumId w:val="14"/>
  </w:num>
  <w:num w:numId="21" w16cid:durableId="1239317979">
    <w:abstractNumId w:val="4"/>
  </w:num>
  <w:num w:numId="22" w16cid:durableId="1861122639">
    <w:abstractNumId w:val="18"/>
  </w:num>
  <w:num w:numId="23" w16cid:durableId="1895971879">
    <w:abstractNumId w:val="15"/>
  </w:num>
  <w:num w:numId="24" w16cid:durableId="1407923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59"/>
    <w:rsid w:val="00022FA7"/>
    <w:rsid w:val="00040E3A"/>
    <w:rsid w:val="00043C86"/>
    <w:rsid w:val="00047495"/>
    <w:rsid w:val="00054832"/>
    <w:rsid w:val="0007500D"/>
    <w:rsid w:val="000913B0"/>
    <w:rsid w:val="000A173E"/>
    <w:rsid w:val="000A274D"/>
    <w:rsid w:val="000B4F86"/>
    <w:rsid w:val="000B59B9"/>
    <w:rsid w:val="000B6F24"/>
    <w:rsid w:val="000B7A34"/>
    <w:rsid w:val="000C0D23"/>
    <w:rsid w:val="000E4EA5"/>
    <w:rsid w:val="000F66B5"/>
    <w:rsid w:val="00162690"/>
    <w:rsid w:val="0017143E"/>
    <w:rsid w:val="0017425E"/>
    <w:rsid w:val="001821DD"/>
    <w:rsid w:val="00195720"/>
    <w:rsid w:val="001A1148"/>
    <w:rsid w:val="001B4129"/>
    <w:rsid w:val="001C626C"/>
    <w:rsid w:val="001C79AC"/>
    <w:rsid w:val="001E5237"/>
    <w:rsid w:val="001F149D"/>
    <w:rsid w:val="00201859"/>
    <w:rsid w:val="002020F1"/>
    <w:rsid w:val="002225A1"/>
    <w:rsid w:val="00236C4D"/>
    <w:rsid w:val="00237BD0"/>
    <w:rsid w:val="00247487"/>
    <w:rsid w:val="00253325"/>
    <w:rsid w:val="00256D7E"/>
    <w:rsid w:val="002740C2"/>
    <w:rsid w:val="00275B5C"/>
    <w:rsid w:val="0029336C"/>
    <w:rsid w:val="00295E69"/>
    <w:rsid w:val="002A04EC"/>
    <w:rsid w:val="002B2B10"/>
    <w:rsid w:val="002C47C5"/>
    <w:rsid w:val="002C5F9D"/>
    <w:rsid w:val="002D19BA"/>
    <w:rsid w:val="002E3153"/>
    <w:rsid w:val="002E600E"/>
    <w:rsid w:val="002E70B0"/>
    <w:rsid w:val="002F668D"/>
    <w:rsid w:val="003131C1"/>
    <w:rsid w:val="003227D0"/>
    <w:rsid w:val="003257FD"/>
    <w:rsid w:val="00331122"/>
    <w:rsid w:val="003451C2"/>
    <w:rsid w:val="00347660"/>
    <w:rsid w:val="00350CD6"/>
    <w:rsid w:val="00353F82"/>
    <w:rsid w:val="0037795F"/>
    <w:rsid w:val="003800CE"/>
    <w:rsid w:val="00390310"/>
    <w:rsid w:val="00396CEB"/>
    <w:rsid w:val="003A46AF"/>
    <w:rsid w:val="003D08BF"/>
    <w:rsid w:val="003D2DF1"/>
    <w:rsid w:val="00401526"/>
    <w:rsid w:val="00406A13"/>
    <w:rsid w:val="0041037F"/>
    <w:rsid w:val="00411AEA"/>
    <w:rsid w:val="00420280"/>
    <w:rsid w:val="00441A48"/>
    <w:rsid w:val="004506D8"/>
    <w:rsid w:val="0047301C"/>
    <w:rsid w:val="00474149"/>
    <w:rsid w:val="004757C6"/>
    <w:rsid w:val="00476A45"/>
    <w:rsid w:val="00493915"/>
    <w:rsid w:val="0049680B"/>
    <w:rsid w:val="00496EC3"/>
    <w:rsid w:val="004A3126"/>
    <w:rsid w:val="004A5806"/>
    <w:rsid w:val="004B6E72"/>
    <w:rsid w:val="004B6FF4"/>
    <w:rsid w:val="004C1135"/>
    <w:rsid w:val="004D04C4"/>
    <w:rsid w:val="004D053B"/>
    <w:rsid w:val="004F07F9"/>
    <w:rsid w:val="004F65D7"/>
    <w:rsid w:val="004F6701"/>
    <w:rsid w:val="00500FCE"/>
    <w:rsid w:val="00503558"/>
    <w:rsid w:val="005052FD"/>
    <w:rsid w:val="00512719"/>
    <w:rsid w:val="00516F30"/>
    <w:rsid w:val="0052220F"/>
    <w:rsid w:val="00530A89"/>
    <w:rsid w:val="00530F97"/>
    <w:rsid w:val="00544446"/>
    <w:rsid w:val="0055630C"/>
    <w:rsid w:val="00562FA4"/>
    <w:rsid w:val="0057252C"/>
    <w:rsid w:val="00572C04"/>
    <w:rsid w:val="00594E78"/>
    <w:rsid w:val="005C0E92"/>
    <w:rsid w:val="005C281F"/>
    <w:rsid w:val="005E49A9"/>
    <w:rsid w:val="005E6F69"/>
    <w:rsid w:val="006035F5"/>
    <w:rsid w:val="00610872"/>
    <w:rsid w:val="00627733"/>
    <w:rsid w:val="00630512"/>
    <w:rsid w:val="0063448C"/>
    <w:rsid w:val="0063515B"/>
    <w:rsid w:val="0064199A"/>
    <w:rsid w:val="0066104A"/>
    <w:rsid w:val="00677AC6"/>
    <w:rsid w:val="00691D3B"/>
    <w:rsid w:val="006A6AE2"/>
    <w:rsid w:val="006C1D03"/>
    <w:rsid w:val="006C29F6"/>
    <w:rsid w:val="006C3352"/>
    <w:rsid w:val="006F6138"/>
    <w:rsid w:val="00702F59"/>
    <w:rsid w:val="00705C70"/>
    <w:rsid w:val="0071416A"/>
    <w:rsid w:val="00715CFE"/>
    <w:rsid w:val="00733799"/>
    <w:rsid w:val="00742253"/>
    <w:rsid w:val="0076678C"/>
    <w:rsid w:val="007748F2"/>
    <w:rsid w:val="00780612"/>
    <w:rsid w:val="00787BE6"/>
    <w:rsid w:val="007A43DB"/>
    <w:rsid w:val="007A6C6A"/>
    <w:rsid w:val="007B1003"/>
    <w:rsid w:val="007C740D"/>
    <w:rsid w:val="007D3F0E"/>
    <w:rsid w:val="007D564B"/>
    <w:rsid w:val="008010A4"/>
    <w:rsid w:val="00801FB4"/>
    <w:rsid w:val="00803809"/>
    <w:rsid w:val="00815DDF"/>
    <w:rsid w:val="00822CF7"/>
    <w:rsid w:val="008302EE"/>
    <w:rsid w:val="00830B26"/>
    <w:rsid w:val="00831D3C"/>
    <w:rsid w:val="008518AD"/>
    <w:rsid w:val="008873CF"/>
    <w:rsid w:val="00891A8D"/>
    <w:rsid w:val="008A0ABA"/>
    <w:rsid w:val="008A6203"/>
    <w:rsid w:val="008E2F6B"/>
    <w:rsid w:val="008E7015"/>
    <w:rsid w:val="008F428D"/>
    <w:rsid w:val="00901CE5"/>
    <w:rsid w:val="00904750"/>
    <w:rsid w:val="0090576B"/>
    <w:rsid w:val="009078DA"/>
    <w:rsid w:val="009113DF"/>
    <w:rsid w:val="00911E03"/>
    <w:rsid w:val="00917087"/>
    <w:rsid w:val="009307BF"/>
    <w:rsid w:val="00933A74"/>
    <w:rsid w:val="009466AC"/>
    <w:rsid w:val="0095754F"/>
    <w:rsid w:val="009750C6"/>
    <w:rsid w:val="00975EE6"/>
    <w:rsid w:val="00987A73"/>
    <w:rsid w:val="00993606"/>
    <w:rsid w:val="009949BB"/>
    <w:rsid w:val="009968FA"/>
    <w:rsid w:val="009A2722"/>
    <w:rsid w:val="009A66CA"/>
    <w:rsid w:val="009B4487"/>
    <w:rsid w:val="009C1E80"/>
    <w:rsid w:val="009D0CEA"/>
    <w:rsid w:val="009D3034"/>
    <w:rsid w:val="009D5A7B"/>
    <w:rsid w:val="009E342B"/>
    <w:rsid w:val="009F02C9"/>
    <w:rsid w:val="009F23C6"/>
    <w:rsid w:val="009F5D65"/>
    <w:rsid w:val="00A04944"/>
    <w:rsid w:val="00A07C51"/>
    <w:rsid w:val="00A17F5D"/>
    <w:rsid w:val="00A30E74"/>
    <w:rsid w:val="00A5272E"/>
    <w:rsid w:val="00A7046F"/>
    <w:rsid w:val="00A93248"/>
    <w:rsid w:val="00A94A4A"/>
    <w:rsid w:val="00AA75CE"/>
    <w:rsid w:val="00AB0C45"/>
    <w:rsid w:val="00AE17E9"/>
    <w:rsid w:val="00AE34D6"/>
    <w:rsid w:val="00B03F4B"/>
    <w:rsid w:val="00B12F17"/>
    <w:rsid w:val="00B237AC"/>
    <w:rsid w:val="00B23FBD"/>
    <w:rsid w:val="00B24675"/>
    <w:rsid w:val="00B3080E"/>
    <w:rsid w:val="00B4004C"/>
    <w:rsid w:val="00B47C11"/>
    <w:rsid w:val="00B64772"/>
    <w:rsid w:val="00B65346"/>
    <w:rsid w:val="00B71184"/>
    <w:rsid w:val="00B84E16"/>
    <w:rsid w:val="00BA5B92"/>
    <w:rsid w:val="00BA7AC1"/>
    <w:rsid w:val="00BA7E6F"/>
    <w:rsid w:val="00BB5D6A"/>
    <w:rsid w:val="00BC1899"/>
    <w:rsid w:val="00BC7F00"/>
    <w:rsid w:val="00BD186C"/>
    <w:rsid w:val="00BD3071"/>
    <w:rsid w:val="00BF2057"/>
    <w:rsid w:val="00BF76F3"/>
    <w:rsid w:val="00C2137C"/>
    <w:rsid w:val="00C23D71"/>
    <w:rsid w:val="00C274BE"/>
    <w:rsid w:val="00C27E8E"/>
    <w:rsid w:val="00C503AF"/>
    <w:rsid w:val="00C60FB0"/>
    <w:rsid w:val="00C81D87"/>
    <w:rsid w:val="00C9313B"/>
    <w:rsid w:val="00CA0243"/>
    <w:rsid w:val="00CA3CF5"/>
    <w:rsid w:val="00CB2717"/>
    <w:rsid w:val="00CB33C0"/>
    <w:rsid w:val="00CC09CE"/>
    <w:rsid w:val="00CC5149"/>
    <w:rsid w:val="00CD0D5D"/>
    <w:rsid w:val="00CD7525"/>
    <w:rsid w:val="00D11A46"/>
    <w:rsid w:val="00D3185E"/>
    <w:rsid w:val="00D351DA"/>
    <w:rsid w:val="00D3611E"/>
    <w:rsid w:val="00D47DC4"/>
    <w:rsid w:val="00D47E7A"/>
    <w:rsid w:val="00D50A5D"/>
    <w:rsid w:val="00D60D08"/>
    <w:rsid w:val="00D661DE"/>
    <w:rsid w:val="00D73422"/>
    <w:rsid w:val="00D84CF7"/>
    <w:rsid w:val="00DA17D6"/>
    <w:rsid w:val="00DA28E0"/>
    <w:rsid w:val="00DA37AB"/>
    <w:rsid w:val="00DA6685"/>
    <w:rsid w:val="00DB12DF"/>
    <w:rsid w:val="00DB681E"/>
    <w:rsid w:val="00DC0DD7"/>
    <w:rsid w:val="00DD4821"/>
    <w:rsid w:val="00DD50D2"/>
    <w:rsid w:val="00DE4E3D"/>
    <w:rsid w:val="00E00AE8"/>
    <w:rsid w:val="00E060B0"/>
    <w:rsid w:val="00E32473"/>
    <w:rsid w:val="00E4127F"/>
    <w:rsid w:val="00E41305"/>
    <w:rsid w:val="00E43869"/>
    <w:rsid w:val="00E530B5"/>
    <w:rsid w:val="00E60230"/>
    <w:rsid w:val="00E73787"/>
    <w:rsid w:val="00E827BC"/>
    <w:rsid w:val="00E840A0"/>
    <w:rsid w:val="00EB22FB"/>
    <w:rsid w:val="00EB3EBA"/>
    <w:rsid w:val="00ED3AEF"/>
    <w:rsid w:val="00ED79DC"/>
    <w:rsid w:val="00EE2BA1"/>
    <w:rsid w:val="00EE7A37"/>
    <w:rsid w:val="00EF633B"/>
    <w:rsid w:val="00F04A6F"/>
    <w:rsid w:val="00F06C8A"/>
    <w:rsid w:val="00F16237"/>
    <w:rsid w:val="00F1774F"/>
    <w:rsid w:val="00F201F5"/>
    <w:rsid w:val="00F210FF"/>
    <w:rsid w:val="00F2385F"/>
    <w:rsid w:val="00F2797E"/>
    <w:rsid w:val="00F30375"/>
    <w:rsid w:val="00F31E8B"/>
    <w:rsid w:val="00F4483D"/>
    <w:rsid w:val="00F45D7A"/>
    <w:rsid w:val="00F62225"/>
    <w:rsid w:val="00F85EEB"/>
    <w:rsid w:val="00F9110C"/>
    <w:rsid w:val="00FA0E09"/>
    <w:rsid w:val="00FA1477"/>
    <w:rsid w:val="00FE6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A33058"/>
  <w15:docId w15:val="{159B15A5-64CC-48F2-84C6-BEFFA14D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7AC1"/>
    <w:pPr>
      <w:suppressAutoHyphens/>
      <w:spacing w:line="32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Cmsor5">
    <w:name w:val="heading 5"/>
    <w:basedOn w:val="Norml"/>
    <w:next w:val="Norml"/>
    <w:qFormat/>
    <w:rsid w:val="00BA7AC1"/>
    <w:pPr>
      <w:keepNext/>
      <w:numPr>
        <w:ilvl w:val="4"/>
        <w:numId w:val="1"/>
      </w:numPr>
      <w:spacing w:before="120"/>
      <w:ind w:left="0" w:firstLine="0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BA7AC1"/>
  </w:style>
  <w:style w:type="character" w:customStyle="1" w:styleId="lfejChar">
    <w:name w:val="Élőfej Char"/>
    <w:basedOn w:val="Bekezdsalapbettpusa1"/>
    <w:rsid w:val="00BA7AC1"/>
  </w:style>
  <w:style w:type="character" w:customStyle="1" w:styleId="llbChar">
    <w:name w:val="Élőláb Char"/>
    <w:basedOn w:val="Bekezdsalapbettpusa1"/>
    <w:rsid w:val="00BA7AC1"/>
  </w:style>
  <w:style w:type="character" w:customStyle="1" w:styleId="BuborkszvegChar">
    <w:name w:val="Buborékszöveg Char"/>
    <w:rsid w:val="00BA7AC1"/>
    <w:rPr>
      <w:rFonts w:ascii="Segoe UI" w:hAnsi="Segoe UI" w:cs="Segoe UI"/>
      <w:sz w:val="18"/>
      <w:szCs w:val="18"/>
    </w:rPr>
  </w:style>
  <w:style w:type="character" w:styleId="Hiperhivatkozs">
    <w:name w:val="Hyperlink"/>
    <w:rsid w:val="00BA7AC1"/>
    <w:rPr>
      <w:color w:val="0563C1"/>
      <w:u w:val="single"/>
    </w:rPr>
  </w:style>
  <w:style w:type="character" w:customStyle="1" w:styleId="Jegyzethivatkozs1">
    <w:name w:val="Jegyzethivatkozás1"/>
    <w:rsid w:val="00BA7AC1"/>
    <w:rPr>
      <w:sz w:val="16"/>
      <w:szCs w:val="16"/>
    </w:rPr>
  </w:style>
  <w:style w:type="character" w:customStyle="1" w:styleId="JegyzetszvegChar">
    <w:name w:val="Jegyzetszöveg Char"/>
    <w:rsid w:val="00BA7AC1"/>
    <w:rPr>
      <w:rFonts w:ascii="Arial" w:hAnsi="Arial" w:cs="Calibri"/>
      <w:sz w:val="20"/>
      <w:szCs w:val="20"/>
    </w:rPr>
  </w:style>
  <w:style w:type="character" w:customStyle="1" w:styleId="MegjegyzstrgyaChar">
    <w:name w:val="Megjegyzés tárgya Char"/>
    <w:rsid w:val="00BA7AC1"/>
    <w:rPr>
      <w:rFonts w:ascii="Arial" w:hAnsi="Arial" w:cs="Calibri"/>
      <w:b/>
      <w:bCs/>
      <w:sz w:val="20"/>
      <w:szCs w:val="20"/>
    </w:rPr>
  </w:style>
  <w:style w:type="character" w:customStyle="1" w:styleId="SzvegtrzsChar">
    <w:name w:val="Szövegtörzs Char"/>
    <w:rsid w:val="00BA7AC1"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1">
    <w:name w:val="ListLabel 1"/>
    <w:rsid w:val="00BA7AC1"/>
    <w:rPr>
      <w:b/>
    </w:rPr>
  </w:style>
  <w:style w:type="character" w:customStyle="1" w:styleId="WW8Num2z0">
    <w:name w:val="WW8Num2z0"/>
    <w:rsid w:val="00BA7AC1"/>
    <w:rPr>
      <w:rFonts w:ascii="Wingdings" w:hAnsi="Wingdings" w:cs="Wingdings"/>
    </w:rPr>
  </w:style>
  <w:style w:type="character" w:customStyle="1" w:styleId="WW8Num2z1">
    <w:name w:val="WW8Num2z1"/>
    <w:rsid w:val="00BA7AC1"/>
    <w:rPr>
      <w:rFonts w:ascii="Courier New" w:hAnsi="Courier New" w:cs="Courier New"/>
    </w:rPr>
  </w:style>
  <w:style w:type="character" w:customStyle="1" w:styleId="WW8Num2z2">
    <w:name w:val="WW8Num2z2"/>
    <w:rsid w:val="00BA7AC1"/>
    <w:rPr>
      <w:rFonts w:ascii="Wingdings" w:hAnsi="Wingdings" w:cs="Wingdings"/>
    </w:rPr>
  </w:style>
  <w:style w:type="character" w:customStyle="1" w:styleId="Szmozsjelek">
    <w:name w:val="Számozásjelek"/>
    <w:rsid w:val="00BA7AC1"/>
  </w:style>
  <w:style w:type="paragraph" w:customStyle="1" w:styleId="Cmsor">
    <w:name w:val="Címsor"/>
    <w:basedOn w:val="Norml"/>
    <w:next w:val="Szvegtrzs"/>
    <w:rsid w:val="00BA7AC1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Szvegtrzs">
    <w:name w:val="Body Text"/>
    <w:basedOn w:val="Norml"/>
    <w:rsid w:val="00BA7AC1"/>
    <w:pPr>
      <w:spacing w:line="10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">
    <w:name w:val="List"/>
    <w:basedOn w:val="Szvegtrzs"/>
    <w:rsid w:val="00BA7AC1"/>
    <w:rPr>
      <w:rFonts w:cs="Mangal"/>
    </w:rPr>
  </w:style>
  <w:style w:type="paragraph" w:customStyle="1" w:styleId="Felirat">
    <w:name w:val="Felirat"/>
    <w:basedOn w:val="Norml"/>
    <w:rsid w:val="00BA7A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BA7AC1"/>
    <w:pPr>
      <w:suppressLineNumbers/>
    </w:pPr>
    <w:rPr>
      <w:rFonts w:cs="Mangal"/>
    </w:rPr>
  </w:style>
  <w:style w:type="paragraph" w:styleId="lfej">
    <w:name w:val="header"/>
    <w:basedOn w:val="Norml"/>
    <w:rsid w:val="00BA7AC1"/>
    <w:pPr>
      <w:suppressLineNumbers/>
      <w:tabs>
        <w:tab w:val="center" w:pos="4536"/>
        <w:tab w:val="right" w:pos="9072"/>
      </w:tabs>
      <w:spacing w:line="100" w:lineRule="atLeast"/>
    </w:pPr>
  </w:style>
  <w:style w:type="paragraph" w:styleId="llb">
    <w:name w:val="footer"/>
    <w:basedOn w:val="Norml"/>
    <w:rsid w:val="00BA7AC1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Buborkszveg1">
    <w:name w:val="Buborékszöveg1"/>
    <w:basedOn w:val="Norml"/>
    <w:rsid w:val="00BA7AC1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Jegyzetszveg1">
    <w:name w:val="Jegyzetszöveg1"/>
    <w:basedOn w:val="Norml"/>
    <w:rsid w:val="00BA7AC1"/>
    <w:pPr>
      <w:spacing w:line="100" w:lineRule="atLeast"/>
    </w:pPr>
    <w:rPr>
      <w:sz w:val="20"/>
      <w:szCs w:val="20"/>
    </w:rPr>
  </w:style>
  <w:style w:type="paragraph" w:customStyle="1" w:styleId="Megjegyzstrgya1">
    <w:name w:val="Megjegyzés tárgya1"/>
    <w:basedOn w:val="Jegyzetszveg1"/>
    <w:rsid w:val="00BA7AC1"/>
    <w:rPr>
      <w:b/>
      <w:bCs/>
    </w:rPr>
  </w:style>
  <w:style w:type="paragraph" w:customStyle="1" w:styleId="Listaszerbekezds1">
    <w:name w:val="Listaszerű bekezdés1"/>
    <w:basedOn w:val="Norml"/>
    <w:rsid w:val="00BA7AC1"/>
    <w:pPr>
      <w:ind w:left="720"/>
    </w:pPr>
  </w:style>
  <w:style w:type="paragraph" w:customStyle="1" w:styleId="Nincstrkz1">
    <w:name w:val="Nincs térköz1"/>
    <w:rsid w:val="00BA7AC1"/>
    <w:pPr>
      <w:suppressAutoHyphens/>
      <w:spacing w:line="10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Nincstrkz">
    <w:name w:val="No Spacing"/>
    <w:uiPriority w:val="1"/>
    <w:qFormat/>
    <w:rsid w:val="009307BF"/>
    <w:pPr>
      <w:suppressAutoHyphens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Listaszerbekezds">
    <w:name w:val="List Paragraph"/>
    <w:basedOn w:val="Norml"/>
    <w:uiPriority w:val="34"/>
    <w:qFormat/>
    <w:rsid w:val="00496EC3"/>
    <w:pPr>
      <w:ind w:left="720"/>
      <w:contextualSpacing/>
    </w:pPr>
  </w:style>
  <w:style w:type="paragraph" w:styleId="Buborkszveg">
    <w:name w:val="Balloon Text"/>
    <w:basedOn w:val="Norml"/>
    <w:link w:val="BuborkszvegChar1"/>
    <w:uiPriority w:val="99"/>
    <w:semiHidden/>
    <w:unhideWhenUsed/>
    <w:rsid w:val="002B2B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rsid w:val="002B2B10"/>
    <w:rPr>
      <w:rFonts w:ascii="Tahoma" w:eastAsia="SimSun" w:hAnsi="Tahoma" w:cs="Tahoma"/>
      <w:kern w:val="1"/>
      <w:sz w:val="16"/>
      <w:szCs w:val="16"/>
      <w:lang w:eastAsia="ar-SA"/>
    </w:rPr>
  </w:style>
  <w:style w:type="character" w:customStyle="1" w:styleId="apple-style-span">
    <w:name w:val="apple-style-span"/>
    <w:rsid w:val="000B4F86"/>
  </w:style>
  <w:style w:type="character" w:styleId="Mrltotthiperhivatkozs">
    <w:name w:val="FollowedHyperlink"/>
    <w:basedOn w:val="Bekezdsalapbettpusa"/>
    <w:uiPriority w:val="99"/>
    <w:semiHidden/>
    <w:unhideWhenUsed/>
    <w:rsid w:val="001A1148"/>
    <w:rPr>
      <w:color w:val="954F72" w:themeColor="followedHyperlink"/>
      <w:u w:val="single"/>
    </w:rPr>
  </w:style>
  <w:style w:type="paragraph" w:styleId="Kpalrs">
    <w:name w:val="caption"/>
    <w:basedOn w:val="Norml"/>
    <w:next w:val="Norml"/>
    <w:uiPriority w:val="35"/>
    <w:unhideWhenUsed/>
    <w:qFormat/>
    <w:rsid w:val="00B400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arkedcontent">
    <w:name w:val="markedcontent"/>
    <w:rsid w:val="003451C2"/>
  </w:style>
  <w:style w:type="character" w:styleId="Feloldatlanmegemlts">
    <w:name w:val="Unresolved Mention"/>
    <w:basedOn w:val="Bekezdsalapbettpusa"/>
    <w:uiPriority w:val="99"/>
    <w:semiHidden/>
    <w:unhideWhenUsed/>
    <w:rsid w:val="00610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4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35dfab6n5q38nwBq9Dx45hupiM-rXHRhli726oLk0Dg/edit?usp=sharing" TargetMode="External"/><Relationship Id="rId13" Type="http://schemas.openxmlformats.org/officeDocument/2006/relationships/hyperlink" Target="https://www.youtube.com/watch?v=d5vCjj3eUdY&amp;feature=youtu.be" TargetMode="External"/><Relationship Id="rId18" Type="http://schemas.openxmlformats.org/officeDocument/2006/relationships/hyperlink" Target="https://www.facebook.com/specialolympicshungary/videos/494489228674666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Z_nRk1McfF0" TargetMode="External"/><Relationship Id="rId17" Type="http://schemas.openxmlformats.org/officeDocument/2006/relationships/hyperlink" Target="https://www.facebook.com/specialolympicshungary/videos/45855534600237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specialolympicshungary/videos/63515360137424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outu.be/PSYs0lsYqq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pecialolympicshungary/videos/650192470149540/" TargetMode="External"/><Relationship Id="rId10" Type="http://schemas.openxmlformats.org/officeDocument/2006/relationships/hyperlink" Target="https://www.specialolympics.hu/versenyszabalyok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bestyen.kata@msosz.hu" TargetMode="External"/><Relationship Id="rId14" Type="http://schemas.openxmlformats.org/officeDocument/2006/relationships/hyperlink" Target="https://youtu.be/rK6rYJCIFQo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F9AD9C5-2220-4824-A485-11641E53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639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subject/>
  <dc:creator>Gabor Werni</dc:creator>
  <cp:keywords/>
  <dc:description/>
  <cp:lastModifiedBy>Máté-Schwarcz Gergely</cp:lastModifiedBy>
  <cp:revision>5</cp:revision>
  <cp:lastPrinted>2022-05-02T08:24:00Z</cp:lastPrinted>
  <dcterms:created xsi:type="dcterms:W3CDTF">2026-04-28T19:56:00Z</dcterms:created>
  <dcterms:modified xsi:type="dcterms:W3CDTF">2026-08-17T07:12:00Z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